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72BA81" w14:textId="2A7F6DDF" w:rsidR="005654CC" w:rsidRPr="009842F4" w:rsidRDefault="00E15758" w:rsidP="001B264A">
      <w:pPr>
        <w:rPr>
          <w:rFonts w:ascii="Arial Narrow" w:hAnsi="Arial Narrow"/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1DFC89" wp14:editId="28470D08">
            <wp:simplePos x="0" y="0"/>
            <wp:positionH relativeFrom="margin">
              <wp:posOffset>2686050</wp:posOffset>
            </wp:positionH>
            <wp:positionV relativeFrom="margin">
              <wp:posOffset>135890</wp:posOffset>
            </wp:positionV>
            <wp:extent cx="784860" cy="1005205"/>
            <wp:effectExtent l="0" t="0" r="0" b="0"/>
            <wp:wrapSquare wrapText="bothSides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9BC22" w14:textId="77777777" w:rsidR="005654CC" w:rsidRDefault="005654CC" w:rsidP="005654CC">
      <w:pPr>
        <w:jc w:val="center"/>
        <w:rPr>
          <w:rFonts w:ascii="Arial Narrow" w:hAnsi="Arial Narrow"/>
          <w:sz w:val="20"/>
        </w:rPr>
      </w:pPr>
    </w:p>
    <w:p w14:paraId="4D6332F3" w14:textId="77777777" w:rsidR="002F6EE6" w:rsidRDefault="002F6EE6" w:rsidP="005654CC">
      <w:pPr>
        <w:jc w:val="center"/>
        <w:rPr>
          <w:rFonts w:ascii="Arial Narrow" w:hAnsi="Arial Narrow"/>
          <w:sz w:val="20"/>
        </w:rPr>
      </w:pPr>
    </w:p>
    <w:p w14:paraId="71A682DE" w14:textId="77777777" w:rsidR="002F6EE6" w:rsidRDefault="002F6EE6" w:rsidP="005654CC">
      <w:pPr>
        <w:jc w:val="center"/>
        <w:rPr>
          <w:rFonts w:ascii="Arial Narrow" w:hAnsi="Arial Narrow"/>
          <w:sz w:val="20"/>
        </w:rPr>
      </w:pPr>
    </w:p>
    <w:p w14:paraId="1BF782C0" w14:textId="77777777" w:rsidR="002F6EE6" w:rsidRDefault="002F6EE6" w:rsidP="005654CC">
      <w:pPr>
        <w:jc w:val="center"/>
        <w:rPr>
          <w:rFonts w:ascii="Arial Narrow" w:hAnsi="Arial Narrow"/>
          <w:sz w:val="20"/>
        </w:rPr>
      </w:pPr>
    </w:p>
    <w:p w14:paraId="015FBC39" w14:textId="77777777" w:rsidR="002F6EE6" w:rsidRDefault="002F6EE6" w:rsidP="005654CC">
      <w:pPr>
        <w:jc w:val="center"/>
        <w:rPr>
          <w:rFonts w:ascii="Arial Narrow" w:hAnsi="Arial Narrow"/>
          <w:sz w:val="20"/>
        </w:rPr>
      </w:pPr>
    </w:p>
    <w:p w14:paraId="50C47A39" w14:textId="77777777" w:rsidR="002F6EE6" w:rsidRDefault="002F6EE6" w:rsidP="005654CC">
      <w:pPr>
        <w:jc w:val="center"/>
        <w:rPr>
          <w:rFonts w:ascii="Arial Narrow" w:hAnsi="Arial Narrow"/>
          <w:sz w:val="20"/>
        </w:rPr>
      </w:pPr>
    </w:p>
    <w:p w14:paraId="1C91BA4C" w14:textId="77777777" w:rsidR="002F6EE6" w:rsidRPr="009842F4" w:rsidRDefault="002F6EE6" w:rsidP="005654CC">
      <w:pPr>
        <w:jc w:val="center"/>
        <w:rPr>
          <w:rFonts w:ascii="Arial Narrow" w:hAnsi="Arial Narrow"/>
          <w:sz w:val="20"/>
        </w:rPr>
      </w:pPr>
    </w:p>
    <w:p w14:paraId="1DA4AF88" w14:textId="77777777" w:rsidR="005654CC" w:rsidRPr="009842F4" w:rsidRDefault="005654CC" w:rsidP="005654CC">
      <w:pPr>
        <w:jc w:val="center"/>
        <w:rPr>
          <w:rFonts w:ascii="Arial Narrow" w:hAnsi="Arial Narrow"/>
          <w:sz w:val="20"/>
        </w:rPr>
      </w:pPr>
    </w:p>
    <w:p w14:paraId="51EEB78B" w14:textId="77777777" w:rsidR="00734771" w:rsidRPr="00AB6174" w:rsidRDefault="00734771" w:rsidP="00734771">
      <w:pPr>
        <w:jc w:val="center"/>
        <w:rPr>
          <w:rFonts w:ascii="Calibri" w:hAnsi="Calibri"/>
          <w:b/>
          <w:color w:val="000000"/>
          <w:sz w:val="22"/>
          <w:szCs w:val="22"/>
        </w:rPr>
      </w:pPr>
      <w:r w:rsidRPr="00AB6174">
        <w:rPr>
          <w:rFonts w:ascii="Calibri" w:hAnsi="Calibri"/>
          <w:b/>
          <w:color w:val="000000"/>
          <w:sz w:val="22"/>
          <w:szCs w:val="22"/>
        </w:rPr>
        <w:t>GRAD SVETA NEDELJA</w:t>
      </w:r>
    </w:p>
    <w:p w14:paraId="4E041FBE" w14:textId="77777777" w:rsidR="00734771" w:rsidRPr="00AB6174" w:rsidRDefault="00734771" w:rsidP="00734771">
      <w:pPr>
        <w:jc w:val="center"/>
        <w:rPr>
          <w:rFonts w:ascii="Calibri" w:hAnsi="Calibri"/>
          <w:color w:val="FF0000"/>
          <w:sz w:val="22"/>
          <w:szCs w:val="22"/>
        </w:rPr>
      </w:pPr>
    </w:p>
    <w:p w14:paraId="0F42AA79" w14:textId="77777777" w:rsidR="00734771" w:rsidRPr="00AE26F2" w:rsidRDefault="00734771" w:rsidP="00734771">
      <w:pPr>
        <w:suppressAutoHyphens w:val="0"/>
        <w:jc w:val="center"/>
        <w:rPr>
          <w:rFonts w:ascii="Calibri" w:hAnsi="Calibri" w:cs="Calibri"/>
          <w:b/>
          <w:lang w:eastAsia="en-US"/>
        </w:rPr>
      </w:pPr>
      <w:r w:rsidRPr="00AE26F2">
        <w:rPr>
          <w:rFonts w:ascii="Calibri" w:hAnsi="Calibri" w:cs="Calibri"/>
          <w:b/>
          <w:lang w:eastAsia="en-US"/>
        </w:rPr>
        <w:t xml:space="preserve">JAVNI </w:t>
      </w:r>
      <w:r w:rsidR="007C0A63">
        <w:rPr>
          <w:rFonts w:ascii="Calibri" w:hAnsi="Calibri" w:cs="Calibri"/>
          <w:b/>
          <w:lang w:eastAsia="en-US"/>
        </w:rPr>
        <w:t>POZIV</w:t>
      </w:r>
    </w:p>
    <w:p w14:paraId="0B928D65" w14:textId="77777777" w:rsidR="00734771" w:rsidRDefault="00734771" w:rsidP="007C0A63">
      <w:pPr>
        <w:suppressAutoHyphens w:val="0"/>
        <w:jc w:val="center"/>
        <w:rPr>
          <w:rFonts w:ascii="Calibri" w:hAnsi="Calibri" w:cs="Calibri"/>
          <w:b/>
          <w:lang w:eastAsia="en-US"/>
        </w:rPr>
      </w:pPr>
      <w:r w:rsidRPr="00AE26F2">
        <w:rPr>
          <w:rFonts w:ascii="Calibri" w:hAnsi="Calibri" w:cs="Calibri"/>
          <w:b/>
          <w:lang w:eastAsia="en-US"/>
        </w:rPr>
        <w:t>za financiranje programa</w:t>
      </w:r>
      <w:r w:rsidR="007C0A63">
        <w:rPr>
          <w:rFonts w:ascii="Calibri" w:hAnsi="Calibri" w:cs="Calibri"/>
          <w:b/>
          <w:lang w:eastAsia="en-US"/>
        </w:rPr>
        <w:t xml:space="preserve"> i </w:t>
      </w:r>
      <w:r w:rsidRPr="00AE26F2">
        <w:rPr>
          <w:rFonts w:ascii="Calibri" w:hAnsi="Calibri" w:cs="Calibri"/>
          <w:b/>
          <w:lang w:eastAsia="en-US"/>
        </w:rPr>
        <w:t>projekata</w:t>
      </w:r>
      <w:r w:rsidR="007C0A63">
        <w:rPr>
          <w:rFonts w:ascii="Calibri" w:hAnsi="Calibri" w:cs="Calibri"/>
          <w:b/>
          <w:lang w:eastAsia="en-US"/>
        </w:rPr>
        <w:t xml:space="preserve"> javnih potreba </w:t>
      </w:r>
    </w:p>
    <w:p w14:paraId="10472054" w14:textId="5259C588" w:rsidR="001B73C7" w:rsidRPr="00AE26F2" w:rsidRDefault="001B73C7" w:rsidP="007C0A63">
      <w:pPr>
        <w:suppressAutoHyphens w:val="0"/>
        <w:jc w:val="center"/>
        <w:rPr>
          <w:rFonts w:ascii="Calibri" w:hAnsi="Calibri" w:cs="Calibri"/>
          <w:b/>
          <w:lang w:eastAsia="en-US"/>
        </w:rPr>
      </w:pPr>
      <w:r>
        <w:rPr>
          <w:rFonts w:ascii="Calibri" w:hAnsi="Calibri" w:cs="Calibri"/>
          <w:b/>
          <w:lang w:eastAsia="en-US"/>
        </w:rPr>
        <w:t>u kulturi Grada Svete Nedelje u 202</w:t>
      </w:r>
      <w:r w:rsidR="001A53EE">
        <w:rPr>
          <w:rFonts w:ascii="Calibri" w:hAnsi="Calibri" w:cs="Calibri"/>
          <w:b/>
          <w:lang w:eastAsia="en-US"/>
        </w:rPr>
        <w:t>7</w:t>
      </w:r>
      <w:r>
        <w:rPr>
          <w:rFonts w:ascii="Calibri" w:hAnsi="Calibri" w:cs="Calibri"/>
          <w:b/>
          <w:lang w:eastAsia="en-US"/>
        </w:rPr>
        <w:t>. godini</w:t>
      </w:r>
    </w:p>
    <w:p w14:paraId="13AFF8AE" w14:textId="77777777" w:rsidR="00734771" w:rsidRPr="00AE26F2" w:rsidRDefault="00734771" w:rsidP="00734771">
      <w:pPr>
        <w:suppressAutoHyphens w:val="0"/>
        <w:jc w:val="center"/>
        <w:rPr>
          <w:rFonts w:ascii="Calibri" w:hAnsi="Calibri" w:cs="Calibri"/>
          <w:b/>
          <w:lang w:eastAsia="en-US"/>
        </w:rPr>
      </w:pPr>
    </w:p>
    <w:p w14:paraId="60E3ED99" w14:textId="77777777" w:rsidR="00734771" w:rsidRDefault="00734771" w:rsidP="00734771">
      <w:pPr>
        <w:autoSpaceDE w:val="0"/>
        <w:autoSpaceDN w:val="0"/>
        <w:adjustRightInd w:val="0"/>
        <w:spacing w:after="120"/>
        <w:jc w:val="center"/>
        <w:rPr>
          <w:rFonts w:ascii="Calibri" w:hAnsi="Calibri"/>
          <w:b/>
          <w:bCs/>
          <w:noProof/>
          <w:color w:val="000000"/>
          <w:sz w:val="22"/>
          <w:szCs w:val="22"/>
          <w:lang w:eastAsia="de-DE"/>
        </w:rPr>
      </w:pPr>
    </w:p>
    <w:p w14:paraId="231EDDE0" w14:textId="77777777" w:rsidR="00734771" w:rsidRPr="00AB6174" w:rsidRDefault="00734771" w:rsidP="00734771">
      <w:pPr>
        <w:pStyle w:val="SubTitle1"/>
        <w:rPr>
          <w:rFonts w:ascii="Calibri" w:hAnsi="Calibri"/>
          <w:color w:val="000000"/>
          <w:sz w:val="22"/>
          <w:szCs w:val="22"/>
          <w:lang w:val="hr-HR"/>
        </w:rPr>
      </w:pPr>
      <w:r w:rsidRPr="00AB6174">
        <w:rPr>
          <w:rFonts w:ascii="Calibri" w:hAnsi="Calibri"/>
          <w:b w:val="0"/>
          <w:color w:val="000000"/>
          <w:sz w:val="22"/>
          <w:szCs w:val="22"/>
          <w:lang w:val="hr-HR"/>
        </w:rPr>
        <w:t>Obrazac opisa pro</w:t>
      </w:r>
      <w:r>
        <w:rPr>
          <w:rFonts w:ascii="Calibri" w:hAnsi="Calibri"/>
          <w:b w:val="0"/>
          <w:color w:val="000000"/>
          <w:sz w:val="22"/>
          <w:szCs w:val="22"/>
          <w:lang w:val="hr-HR"/>
        </w:rPr>
        <w:t>grama/projekta</w:t>
      </w:r>
      <w:r w:rsidR="001B73C7" w:rsidRPr="00AB6174">
        <w:rPr>
          <w:rFonts w:ascii="Calibri" w:hAnsi="Calibri"/>
          <w:b w:val="0"/>
          <w:color w:val="000000"/>
          <w:sz w:val="22"/>
          <w:szCs w:val="22"/>
          <w:lang w:val="hr-HR"/>
        </w:rPr>
        <w:t xml:space="preserve"> </w:t>
      </w:r>
      <w:r w:rsidRPr="00AB6174">
        <w:rPr>
          <w:rFonts w:ascii="Calibri" w:hAnsi="Calibri"/>
          <w:b w:val="0"/>
          <w:color w:val="000000"/>
          <w:sz w:val="22"/>
          <w:szCs w:val="22"/>
          <w:lang w:val="hr-HR"/>
        </w:rPr>
        <w:br/>
      </w:r>
    </w:p>
    <w:p w14:paraId="7232A54D" w14:textId="6338A73E" w:rsidR="001B73C7" w:rsidRDefault="00734771" w:rsidP="00734771">
      <w:pPr>
        <w:pStyle w:val="SubTitle1"/>
        <w:rPr>
          <w:rFonts w:ascii="Calibri" w:hAnsi="Calibri"/>
          <w:bCs/>
          <w:sz w:val="24"/>
          <w:szCs w:val="24"/>
          <w:lang w:val="hr-HR"/>
        </w:rPr>
      </w:pPr>
      <w:r w:rsidRPr="00FC3EEC">
        <w:rPr>
          <w:rFonts w:ascii="Calibri" w:hAnsi="Calibri"/>
          <w:bCs/>
          <w:sz w:val="24"/>
          <w:szCs w:val="24"/>
          <w:lang w:val="hr-HR"/>
        </w:rPr>
        <w:t>Datum objave natječaja:</w:t>
      </w:r>
      <w:r w:rsidR="00FC3EEC" w:rsidRPr="00FC3EEC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F97B17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1A53EE">
        <w:rPr>
          <w:rFonts w:ascii="Calibri" w:hAnsi="Calibri"/>
          <w:bCs/>
          <w:sz w:val="24"/>
          <w:szCs w:val="24"/>
          <w:lang w:val="hr-HR"/>
        </w:rPr>
        <w:t>2</w:t>
      </w:r>
      <w:r w:rsidR="00294C6D">
        <w:rPr>
          <w:rFonts w:ascii="Calibri" w:hAnsi="Calibri"/>
          <w:bCs/>
          <w:sz w:val="24"/>
          <w:szCs w:val="24"/>
          <w:lang w:val="hr-HR"/>
        </w:rPr>
        <w:t>4</w:t>
      </w:r>
      <w:r w:rsidR="00D458C9">
        <w:rPr>
          <w:rFonts w:ascii="Calibri" w:hAnsi="Calibri"/>
          <w:bCs/>
          <w:sz w:val="24"/>
          <w:szCs w:val="24"/>
          <w:lang w:val="hr-HR"/>
        </w:rPr>
        <w:t>. rujan 202</w:t>
      </w:r>
      <w:r w:rsidR="001A53EE">
        <w:rPr>
          <w:rFonts w:ascii="Calibri" w:hAnsi="Calibri"/>
          <w:bCs/>
          <w:sz w:val="24"/>
          <w:szCs w:val="24"/>
          <w:lang w:val="hr-HR"/>
        </w:rPr>
        <w:t>6</w:t>
      </w:r>
      <w:r w:rsidR="00D458C9">
        <w:rPr>
          <w:rFonts w:ascii="Calibri" w:hAnsi="Calibri"/>
          <w:bCs/>
          <w:sz w:val="24"/>
          <w:szCs w:val="24"/>
          <w:lang w:val="hr-HR"/>
        </w:rPr>
        <w:t>.</w:t>
      </w:r>
    </w:p>
    <w:p w14:paraId="1BFC6D64" w14:textId="6E53507C" w:rsidR="00734771" w:rsidRPr="00FC3EEC" w:rsidRDefault="00734771" w:rsidP="00734771">
      <w:pPr>
        <w:pStyle w:val="SubTitle1"/>
        <w:rPr>
          <w:rFonts w:ascii="Calibri" w:hAnsi="Calibri"/>
          <w:bCs/>
          <w:sz w:val="24"/>
          <w:szCs w:val="24"/>
          <w:lang w:val="hr-HR"/>
        </w:rPr>
      </w:pPr>
      <w:r w:rsidRPr="00FC3EEC">
        <w:rPr>
          <w:rFonts w:ascii="Calibri" w:hAnsi="Calibri"/>
          <w:bCs/>
          <w:sz w:val="24"/>
          <w:szCs w:val="24"/>
          <w:lang w:val="hr-HR"/>
        </w:rPr>
        <w:t xml:space="preserve">Rok za dostavu prijava na natječaj: </w:t>
      </w:r>
      <w:r w:rsidR="00F97B17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1A53EE">
        <w:rPr>
          <w:rFonts w:ascii="Calibri" w:hAnsi="Calibri"/>
          <w:bCs/>
          <w:sz w:val="24"/>
          <w:szCs w:val="24"/>
          <w:lang w:val="hr-HR"/>
        </w:rPr>
        <w:t>26</w:t>
      </w:r>
      <w:r w:rsidR="00D458C9">
        <w:rPr>
          <w:rFonts w:ascii="Calibri" w:hAnsi="Calibri"/>
          <w:bCs/>
          <w:sz w:val="24"/>
          <w:szCs w:val="24"/>
          <w:lang w:val="hr-HR"/>
        </w:rPr>
        <w:t>. listopad 202</w:t>
      </w:r>
      <w:r w:rsidR="001A53EE">
        <w:rPr>
          <w:rFonts w:ascii="Calibri" w:hAnsi="Calibri"/>
          <w:bCs/>
          <w:sz w:val="24"/>
          <w:szCs w:val="24"/>
          <w:lang w:val="hr-HR"/>
        </w:rPr>
        <w:t>6</w:t>
      </w:r>
      <w:r w:rsidR="00D458C9">
        <w:rPr>
          <w:rFonts w:ascii="Calibri" w:hAnsi="Calibri"/>
          <w:bCs/>
          <w:sz w:val="24"/>
          <w:szCs w:val="24"/>
          <w:lang w:val="hr-HR"/>
        </w:rPr>
        <w:t>.</w:t>
      </w:r>
    </w:p>
    <w:p w14:paraId="3DFD56E4" w14:textId="77777777" w:rsidR="00734771" w:rsidRPr="00A00B2D" w:rsidRDefault="00734771" w:rsidP="00734771">
      <w:pPr>
        <w:pStyle w:val="SubTitle2"/>
        <w:rPr>
          <w:rFonts w:eastAsia="Arial Unicode MS"/>
          <w:lang w:val="hr-HR"/>
        </w:rPr>
      </w:pPr>
    </w:p>
    <w:p w14:paraId="3AFB4032" w14:textId="77777777" w:rsidR="00734771" w:rsidRPr="00F51A7F" w:rsidRDefault="00734771" w:rsidP="00734771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00"/>
        <w:jc w:val="center"/>
        <w:rPr>
          <w:rFonts w:ascii="Calibri" w:hAnsi="Calibri"/>
          <w:b/>
          <w:sz w:val="22"/>
          <w:szCs w:val="22"/>
        </w:rPr>
      </w:pPr>
      <w:r w:rsidRPr="00F51A7F">
        <w:rPr>
          <w:rFonts w:ascii="Calibri" w:hAnsi="Calibri"/>
          <w:b/>
          <w:sz w:val="22"/>
          <w:szCs w:val="22"/>
        </w:rPr>
        <w:t>Molimo Vas da prije ispunjavanja Obrasca pažljivo pročitate Upute za Prijavitelje</w:t>
      </w:r>
    </w:p>
    <w:p w14:paraId="53DA900F" w14:textId="4DAB4F2D" w:rsidR="001B73C7" w:rsidRDefault="00734771" w:rsidP="00734771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00"/>
        <w:jc w:val="center"/>
        <w:rPr>
          <w:rFonts w:ascii="Calibri" w:hAnsi="Calibri"/>
          <w:sz w:val="22"/>
          <w:szCs w:val="22"/>
        </w:rPr>
      </w:pPr>
      <w:r w:rsidRPr="00F51A7F">
        <w:rPr>
          <w:rFonts w:ascii="Calibri" w:hAnsi="Calibri"/>
          <w:sz w:val="22"/>
          <w:szCs w:val="22"/>
        </w:rPr>
        <w:t>Obrazac pažljivo popunite</w:t>
      </w:r>
      <w:r w:rsidR="00DA7390">
        <w:rPr>
          <w:rFonts w:ascii="Calibri" w:hAnsi="Calibri"/>
          <w:sz w:val="22"/>
          <w:szCs w:val="22"/>
        </w:rPr>
        <w:t xml:space="preserve"> (</w:t>
      </w:r>
      <w:r w:rsidRPr="00F51A7F">
        <w:rPr>
          <w:rFonts w:ascii="Calibri" w:hAnsi="Calibri"/>
          <w:sz w:val="22"/>
          <w:szCs w:val="22"/>
        </w:rPr>
        <w:t>što je moguće jasnije</w:t>
      </w:r>
      <w:r w:rsidR="00DA7390">
        <w:rPr>
          <w:rFonts w:ascii="Calibri" w:hAnsi="Calibri"/>
          <w:sz w:val="22"/>
          <w:szCs w:val="22"/>
        </w:rPr>
        <w:t>)</w:t>
      </w:r>
      <w:r w:rsidRPr="00F51A7F">
        <w:rPr>
          <w:rFonts w:ascii="Calibri" w:hAnsi="Calibri"/>
          <w:sz w:val="22"/>
          <w:szCs w:val="22"/>
        </w:rPr>
        <w:t xml:space="preserve"> da bi se mogla napraviti procjena </w:t>
      </w:r>
    </w:p>
    <w:p w14:paraId="02D57DBF" w14:textId="77777777" w:rsidR="00734771" w:rsidRPr="00F51A7F" w:rsidRDefault="00734771" w:rsidP="00734771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00"/>
        <w:jc w:val="center"/>
        <w:rPr>
          <w:rFonts w:ascii="Calibri" w:hAnsi="Calibri"/>
          <w:b/>
          <w:sz w:val="22"/>
          <w:szCs w:val="22"/>
        </w:rPr>
      </w:pPr>
      <w:r w:rsidRPr="00F51A7F">
        <w:rPr>
          <w:rFonts w:ascii="Calibri" w:hAnsi="Calibri"/>
          <w:sz w:val="22"/>
          <w:szCs w:val="22"/>
        </w:rPr>
        <w:t xml:space="preserve">kvalitete prijedloga </w:t>
      </w:r>
      <w:r w:rsidR="00F44040">
        <w:rPr>
          <w:rFonts w:ascii="Calibri" w:hAnsi="Calibri"/>
          <w:sz w:val="22"/>
          <w:szCs w:val="22"/>
        </w:rPr>
        <w:t>programa/projekta</w:t>
      </w:r>
      <w:r w:rsidRPr="00F51A7F">
        <w:rPr>
          <w:rFonts w:ascii="Calibri" w:hAnsi="Calibri"/>
          <w:sz w:val="22"/>
          <w:szCs w:val="22"/>
        </w:rPr>
        <w:t>.</w:t>
      </w:r>
    </w:p>
    <w:p w14:paraId="5345CA3F" w14:textId="77777777" w:rsidR="00734771" w:rsidRPr="009842F4" w:rsidRDefault="00734771" w:rsidP="00734771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76CC621" w14:textId="77777777" w:rsidR="00734771" w:rsidRPr="009842F4" w:rsidRDefault="00734771" w:rsidP="00734771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2F9B867" w14:textId="77777777" w:rsidR="00734771" w:rsidRPr="009842F4" w:rsidRDefault="00734771" w:rsidP="00734771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21242E26" w14:textId="77777777" w:rsidR="00734771" w:rsidRPr="00254FC9" w:rsidRDefault="00734771" w:rsidP="00734771">
      <w:pPr>
        <w:ind w:hanging="13"/>
        <w:jc w:val="center"/>
        <w:rPr>
          <w:rFonts w:ascii="Calibri" w:eastAsia="Arial Unicode MS" w:hAnsi="Calibri" w:cs="Arial"/>
          <w:b/>
          <w:bCs/>
        </w:rPr>
      </w:pPr>
      <w:r w:rsidRPr="00254FC9">
        <w:rPr>
          <w:rFonts w:ascii="Calibri" w:eastAsia="Arial Unicode MS" w:hAnsi="Calibri" w:cs="Arial"/>
          <w:b/>
          <w:bCs/>
        </w:rPr>
        <w:t>Molimo da obrazac popunite korištenjem računala</w:t>
      </w:r>
    </w:p>
    <w:p w14:paraId="040B1C69" w14:textId="77777777" w:rsidR="00734771" w:rsidRPr="009842F4" w:rsidRDefault="00734771" w:rsidP="00734771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94D88E4" w14:textId="77777777" w:rsidR="00734771" w:rsidRDefault="00734771" w:rsidP="00734771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p w14:paraId="6E8954C3" w14:textId="77777777" w:rsidR="009D2A37" w:rsidRPr="00254FC9" w:rsidRDefault="0075086E" w:rsidP="00734771">
      <w:pPr>
        <w:rPr>
          <w:rFonts w:ascii="Calibri" w:eastAsia="Arial Unicode MS" w:hAnsi="Calibri" w:cs="Arial"/>
          <w:b/>
          <w:bCs/>
        </w:rPr>
      </w:pPr>
      <w:r w:rsidRPr="00254FC9">
        <w:rPr>
          <w:rFonts w:ascii="Calibri" w:eastAsia="Arial Unicode MS" w:hAnsi="Calibri" w:cs="Arial"/>
          <w:b/>
          <w:bCs/>
        </w:rPr>
        <w:lastRenderedPageBreak/>
        <w:t xml:space="preserve">Naziv </w:t>
      </w:r>
      <w:r w:rsidR="00262826">
        <w:rPr>
          <w:rFonts w:ascii="Calibri" w:eastAsia="Arial Unicode MS" w:hAnsi="Calibri" w:cs="Arial"/>
          <w:b/>
          <w:bCs/>
        </w:rPr>
        <w:t>programa/projekta</w:t>
      </w:r>
      <w:r w:rsidRPr="00254FC9">
        <w:rPr>
          <w:rFonts w:ascii="Calibri" w:eastAsia="Arial Unicode MS" w:hAnsi="Calibri" w:cs="Arial"/>
          <w:b/>
          <w:bCs/>
        </w:rPr>
        <w:t>:  _________________</w:t>
      </w:r>
      <w:r w:rsidR="003D4C05" w:rsidRPr="00254FC9">
        <w:rPr>
          <w:rFonts w:ascii="Calibri" w:eastAsia="Arial Unicode MS" w:hAnsi="Calibri" w:cs="Arial"/>
          <w:b/>
          <w:bCs/>
        </w:rPr>
        <w:t>___</w:t>
      </w:r>
      <w:r w:rsidRPr="00254FC9">
        <w:rPr>
          <w:rFonts w:ascii="Calibri" w:eastAsia="Arial Unicode MS" w:hAnsi="Calibri" w:cs="Arial"/>
          <w:b/>
          <w:bCs/>
        </w:rPr>
        <w:t>_____________________________________________</w:t>
      </w:r>
      <w:r w:rsidR="000C743D">
        <w:rPr>
          <w:rFonts w:ascii="Calibri" w:eastAsia="Arial Unicode MS" w:hAnsi="Calibri" w:cs="Arial"/>
          <w:b/>
          <w:bCs/>
        </w:rPr>
        <w:t>_______________</w:t>
      </w:r>
    </w:p>
    <w:p w14:paraId="2585B70D" w14:textId="77777777" w:rsidR="00517551" w:rsidRPr="00254FC9" w:rsidRDefault="00517551" w:rsidP="00074B02">
      <w:pPr>
        <w:ind w:hanging="13"/>
        <w:rPr>
          <w:rFonts w:ascii="Calibri" w:eastAsia="Arial Unicode MS" w:hAnsi="Calibri" w:cs="Arial"/>
          <w:b/>
          <w:bCs/>
        </w:rPr>
      </w:pPr>
    </w:p>
    <w:p w14:paraId="15CC2B18" w14:textId="77777777" w:rsidR="005654CC" w:rsidRPr="00254FC9" w:rsidRDefault="003D4C05" w:rsidP="00074B02">
      <w:pPr>
        <w:ind w:hanging="13"/>
        <w:rPr>
          <w:rFonts w:ascii="Calibri" w:eastAsia="Arial Unicode MS" w:hAnsi="Calibri" w:cs="Arial"/>
          <w:b/>
          <w:bCs/>
        </w:rPr>
      </w:pPr>
      <w:r w:rsidRPr="00254FC9">
        <w:rPr>
          <w:rFonts w:ascii="Calibri" w:eastAsia="Arial Unicode MS" w:hAnsi="Calibri" w:cs="Arial"/>
          <w:b/>
          <w:bCs/>
        </w:rPr>
        <w:t>Naziv prijavitelja pro</w:t>
      </w:r>
      <w:r w:rsidR="00C64EE7">
        <w:rPr>
          <w:rFonts w:ascii="Calibri" w:eastAsia="Arial Unicode MS" w:hAnsi="Calibri" w:cs="Arial"/>
          <w:b/>
          <w:bCs/>
        </w:rPr>
        <w:t>grama</w:t>
      </w:r>
      <w:r w:rsidR="00262826">
        <w:rPr>
          <w:rFonts w:ascii="Calibri" w:eastAsia="Arial Unicode MS" w:hAnsi="Calibri" w:cs="Arial"/>
          <w:b/>
          <w:bCs/>
        </w:rPr>
        <w:t>/projekta</w:t>
      </w:r>
      <w:r w:rsidRPr="00254FC9">
        <w:rPr>
          <w:rFonts w:ascii="Calibri" w:eastAsia="Arial Unicode MS" w:hAnsi="Calibri" w:cs="Arial"/>
          <w:b/>
          <w:bCs/>
        </w:rPr>
        <w:t>:  ________________________________________________________</w:t>
      </w:r>
      <w:r w:rsidR="00DA7390">
        <w:rPr>
          <w:rFonts w:ascii="Calibri" w:eastAsia="Arial Unicode MS" w:hAnsi="Calibri" w:cs="Arial"/>
          <w:b/>
          <w:bCs/>
        </w:rPr>
        <w:t>_________</w:t>
      </w:r>
      <w:r w:rsidR="000C743D">
        <w:rPr>
          <w:rFonts w:ascii="Calibri" w:eastAsia="Arial Unicode MS" w:hAnsi="Calibri" w:cs="Arial"/>
          <w:b/>
          <w:bCs/>
        </w:rPr>
        <w:t>_______________</w:t>
      </w:r>
    </w:p>
    <w:p w14:paraId="549DE221" w14:textId="77777777" w:rsidR="00092880" w:rsidRDefault="00092880" w:rsidP="00074B02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290"/>
        <w:gridCol w:w="549"/>
        <w:gridCol w:w="741"/>
        <w:gridCol w:w="12"/>
        <w:gridCol w:w="886"/>
        <w:gridCol w:w="12"/>
        <w:gridCol w:w="8"/>
        <w:gridCol w:w="234"/>
        <w:gridCol w:w="456"/>
        <w:gridCol w:w="166"/>
        <w:gridCol w:w="289"/>
        <w:gridCol w:w="25"/>
        <w:gridCol w:w="6"/>
        <w:gridCol w:w="284"/>
        <w:gridCol w:w="536"/>
        <w:gridCol w:w="268"/>
        <w:gridCol w:w="472"/>
        <w:gridCol w:w="437"/>
        <w:gridCol w:w="112"/>
        <w:gridCol w:w="868"/>
        <w:gridCol w:w="152"/>
        <w:gridCol w:w="1780"/>
      </w:tblGrid>
      <w:tr w:rsidR="00092880" w:rsidRPr="00254FC9" w14:paraId="0025FB0C" w14:textId="77777777" w:rsidTr="00995214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47F8DE7C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hAnsi="Calibri"/>
                <w:b/>
                <w:sz w:val="20"/>
                <w:szCs w:val="20"/>
              </w:rPr>
              <w:br w:type="page"/>
            </w: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>I.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17C145D" w14:textId="77777777" w:rsidR="00092880" w:rsidRPr="00254FC9" w:rsidRDefault="00092880" w:rsidP="00C64EE7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>OPĆI PODACI O PRIJAVITELJ</w:t>
            </w:r>
            <w:r w:rsidR="001E514E"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U </w:t>
            </w:r>
            <w:r w:rsidR="00DA7390">
              <w:rPr>
                <w:rFonts w:ascii="Calibri" w:eastAsia="Arial Unicode MS" w:hAnsi="Calibri" w:cs="Arial"/>
                <w:b/>
                <w:sz w:val="20"/>
                <w:szCs w:val="20"/>
              </w:rPr>
              <w:t>PROGRAMA/PROJEKTA</w:t>
            </w:r>
            <w:r w:rsidR="00DA7390"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 </w:t>
            </w:r>
            <w:r w:rsidR="0056660B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i </w:t>
            </w: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 PARTNERIMA</w:t>
            </w:r>
          </w:p>
        </w:tc>
      </w:tr>
      <w:tr w:rsidR="00092880" w:rsidRPr="00254FC9" w14:paraId="1A82DBD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1CA4DF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EDCA9F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OSNOVNI PODACI </w:t>
            </w:r>
            <w:r w:rsidR="001B73C7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O </w:t>
            </w: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>PRIJAVITELJU PROGRAMA</w:t>
            </w:r>
            <w:r w:rsidR="00262826">
              <w:rPr>
                <w:rFonts w:ascii="Calibri" w:eastAsia="Arial Unicode MS" w:hAnsi="Calibri" w:cs="Arial"/>
                <w:b/>
                <w:sz w:val="20"/>
                <w:szCs w:val="20"/>
              </w:rPr>
              <w:t>/PROJEKTA</w:t>
            </w: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 I PARTNERIMA</w:t>
            </w:r>
          </w:p>
        </w:tc>
      </w:tr>
      <w:tr w:rsidR="00092880" w:rsidRPr="00254FC9" w14:paraId="0B26A9E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3811FC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16C357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Naziv 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D5CA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1C99FD9A" w14:textId="77777777" w:rsidTr="00E82B62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50148C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2.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C3129B5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Adresa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(ulica i broj)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19DF58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4598FBFF" w14:textId="77777777" w:rsidTr="00E82B62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A2AD1F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3.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DD87699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Poštanski broj i sjedište</w:t>
            </w:r>
          </w:p>
        </w:tc>
        <w:tc>
          <w:tcPr>
            <w:tcW w:w="1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A9A7B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1544CA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FCC6A2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82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D191C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2E20DF04" w14:textId="77777777" w:rsidTr="00E82B62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0841A7" w14:textId="77777777" w:rsidR="00092880" w:rsidRPr="00254FC9" w:rsidRDefault="004C5C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4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CCB593D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Ime i prezime  osobe ovlaštene za zastupanje, adresa e-pošte i dužnost koju obavlja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(npr. predsjednik/-ca, direktor/-ica)</w:t>
            </w:r>
          </w:p>
        </w:tc>
        <w:tc>
          <w:tcPr>
            <w:tcW w:w="608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747E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06D98" w:rsidRPr="00254FC9" w14:paraId="50ECFAC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E185CBE" w14:textId="77777777" w:rsidR="00092880" w:rsidRPr="00254FC9" w:rsidRDefault="004C5C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5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7AAB905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Telefon</w:t>
            </w:r>
          </w:p>
        </w:tc>
        <w:tc>
          <w:tcPr>
            <w:tcW w:w="1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8C00B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3C4DEC" w14:textId="77777777" w:rsidR="00092880" w:rsidRPr="00254FC9" w:rsidRDefault="004C5C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6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C862E2D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Mobitel</w:t>
            </w:r>
          </w:p>
        </w:tc>
        <w:tc>
          <w:tcPr>
            <w:tcW w:w="3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4D36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2A2C31A9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5DFFFC" w14:textId="77777777" w:rsidR="00092880" w:rsidRPr="00254FC9" w:rsidRDefault="004C5C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7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.  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322FE6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Adresa e-pošte</w:t>
            </w:r>
            <w:r w:rsidR="004C5C94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8418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25A87FE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79E8EC" w14:textId="77777777" w:rsidR="00092880" w:rsidRPr="00254FC9" w:rsidRDefault="004C5C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8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BE99F57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Internetska stranica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2C550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0558999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3EB148" w14:textId="77777777" w:rsidR="00092880" w:rsidRPr="00254FC9" w:rsidRDefault="001B73C7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9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C23E921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Broj žiro-računa i naziv banke (IBAN)</w:t>
            </w:r>
          </w:p>
        </w:tc>
        <w:tc>
          <w:tcPr>
            <w:tcW w:w="608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65E4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0C1CF0E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308434B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0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0A5223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OIB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E3E7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517BAEC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53B666" w14:textId="77777777" w:rsidR="00092880" w:rsidRPr="00254FC9" w:rsidRDefault="00C04F48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893C07" w14:textId="77777777" w:rsidR="00092880" w:rsidRPr="00254FC9" w:rsidRDefault="00092880" w:rsidP="00C64EE7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RNO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(broj u Registru neprofitnih organizacija)</w:t>
            </w:r>
            <w:r w:rsidR="0056660B">
              <w:rPr>
                <w:rFonts w:ascii="Calibri" w:eastAsia="Arial Unicode MS" w:hAnsi="Calibri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8B44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37A8A4A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ED0AE5" w14:textId="77777777" w:rsidR="00092880" w:rsidRPr="00254FC9" w:rsidRDefault="00E3039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C7BDAB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Svrha i područje djelovanja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3817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92880" w:rsidRPr="00254FC9" w14:paraId="3B7240C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C1230F" w14:textId="77777777" w:rsidR="00092880" w:rsidRPr="00254FC9" w:rsidRDefault="007D1182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3</w:t>
            </w:r>
            <w:r w:rsidR="0009288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B6ADD7A" w14:textId="77777777" w:rsidR="00092880" w:rsidRPr="00254FC9" w:rsidRDefault="00092880" w:rsidP="002D6C2C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Ukupan broj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 xml:space="preserve"> članova</w:t>
            </w:r>
            <w:r w:rsidR="007D1182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broj)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DBF61CA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članova</w:t>
            </w:r>
          </w:p>
        </w:tc>
        <w:tc>
          <w:tcPr>
            <w:tcW w:w="53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85BB" w14:textId="77777777" w:rsidR="00092880" w:rsidRPr="00254FC9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3061D35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2D11ED" w14:textId="77777777" w:rsidR="00A60CD4" w:rsidRPr="00254FC9" w:rsidRDefault="00423382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4</w:t>
            </w:r>
            <w:r w:rsidR="00A60CD4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158AF0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Udio volonterskog rada u organizaciji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EADB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79CCE9E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3F4725D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3D42C82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broj osoba koje volontiraju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3F15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49312E1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357A76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FA7E858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broj sati volonterskog rada ostvarenih u godini koja prethodi godini raspisivanja poziva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4BE3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06D98" w:rsidRPr="00254FC9" w14:paraId="5FA71D2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EC1EE09" w14:textId="77777777" w:rsidR="00A60CD4" w:rsidRPr="00254FC9" w:rsidRDefault="001B73C7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15</w:t>
            </w:r>
            <w:r w:rsidR="00A60CD4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D5CC9F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Broj zaposlenih na dan prijave </w:t>
            </w:r>
            <w:r w:rsidR="00262826">
              <w:rPr>
                <w:rFonts w:ascii="Calibri" w:eastAsia="Arial Unicode MS" w:hAnsi="Calibri" w:cs="Arial"/>
                <w:sz w:val="20"/>
                <w:szCs w:val="20"/>
              </w:rPr>
              <w:t>programa/projekta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broj)</w:t>
            </w:r>
          </w:p>
        </w:tc>
        <w:tc>
          <w:tcPr>
            <w:tcW w:w="1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517EB9E" w14:textId="77777777" w:rsidR="00A60CD4" w:rsidRPr="00254FC9" w:rsidRDefault="00A60CD4" w:rsidP="00DE4F4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na određeno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B6EFFB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2213305" w14:textId="77777777" w:rsidR="00A60CD4" w:rsidRPr="00254FC9" w:rsidRDefault="00A60CD4" w:rsidP="00DE4F4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AF218E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06D98" w:rsidRPr="00254FC9" w14:paraId="747ED3A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162F78" w14:textId="77777777" w:rsidR="00A60CD4" w:rsidRPr="00254FC9" w:rsidRDefault="0010175B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6.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327E150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u sustavu PDV-a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BFBA848" w14:textId="77777777" w:rsidR="00A60CD4" w:rsidRPr="00254FC9" w:rsidRDefault="00DE4F46" w:rsidP="00DE4F4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</w:t>
            </w:r>
            <w:r w:rsidR="00A60CD4" w:rsidRPr="00254FC9">
              <w:rPr>
                <w:rFonts w:ascii="Calibri" w:eastAsia="Arial Unicode MS" w:hAnsi="Calibri" w:cs="Arial"/>
                <w:sz w:val="20"/>
                <w:szCs w:val="20"/>
              </w:rPr>
              <w:t>a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73B36A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1B6BA82" w14:textId="77777777" w:rsidR="00A60CD4" w:rsidRPr="00254FC9" w:rsidRDefault="00DE4F46" w:rsidP="00DE4F4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</w:t>
            </w:r>
            <w:r w:rsidR="00A60CD4" w:rsidRPr="00254FC9">
              <w:rPr>
                <w:rFonts w:ascii="Calibri" w:eastAsia="Arial Unicode MS" w:hAnsi="Calibri" w:cs="Arial"/>
                <w:sz w:val="20"/>
                <w:szCs w:val="20"/>
              </w:rPr>
              <w:t>e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1DCE44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0F9DAD7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8A9C6A" w14:textId="77777777" w:rsidR="00A60CD4" w:rsidRPr="00254FC9" w:rsidRDefault="001B73C7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17</w:t>
            </w:r>
            <w:r w:rsidR="00A60CD4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09F53F8" w14:textId="77777777" w:rsidR="00A60CD4" w:rsidRPr="00254FC9" w:rsidRDefault="00A60CD4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Ukupno ostvareni prihod organizacije u godini koja prethodi godini raspisivanja </w:t>
            </w:r>
            <w:r w:rsidR="00262826">
              <w:rPr>
                <w:rFonts w:ascii="Calibri" w:eastAsia="Arial Unicode MS" w:hAnsi="Calibri" w:cs="Arial"/>
                <w:sz w:val="20"/>
                <w:szCs w:val="20"/>
              </w:rPr>
              <w:t>natječaja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132F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DE4F46" w:rsidRPr="00254FC9" w14:paraId="3A67D4D9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F159630" w14:textId="77777777" w:rsidR="00DE4F46" w:rsidRPr="00254FC9" w:rsidRDefault="001B73C7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18</w:t>
            </w:r>
            <w:r w:rsidR="00DE4F46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A2F79FD" w14:textId="77777777" w:rsidR="00DE4F46" w:rsidRPr="00254FC9" w:rsidRDefault="00DE4F46" w:rsidP="00DE4F4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Od toga ostvareno od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(upišite iznos)</w:t>
            </w:r>
          </w:p>
        </w:tc>
      </w:tr>
      <w:tr w:rsidR="00A60CD4" w:rsidRPr="00254FC9" w14:paraId="37F2DED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C5D5EED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0F789F" w14:textId="77777777" w:rsidR="00A60CD4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donacija državnog proračuna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5364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57FC936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5B00AB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358CEA" w14:textId="77777777" w:rsidR="00A60CD4" w:rsidRPr="00254FC9" w:rsidRDefault="00E33E2A" w:rsidP="0085727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donacija iz proračuna jedinica loka</w:t>
            </w:r>
            <w:r w:rsidR="0085727D">
              <w:rPr>
                <w:rFonts w:ascii="Calibri" w:eastAsia="Arial Unicode MS" w:hAnsi="Calibri" w:cs="Arial"/>
                <w:sz w:val="20"/>
                <w:szCs w:val="20"/>
              </w:rPr>
              <w:t>l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ne i područne (regionalne) samouprave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E352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58148FB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0F094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c)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0A1CC9" w14:textId="77777777" w:rsidR="00A60CD4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inozemnih vlada i međunarodnih organizacija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F548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0482AF1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DA410A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AFDE323" w14:textId="77777777" w:rsidR="00A60CD4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trgovačkih društava i ostalih pravnih osoba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FB2FE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7822127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83BFBA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e)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5F0926" w14:textId="77777777" w:rsidR="00A60CD4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građana i kućanstava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FB0D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A60CD4" w:rsidRPr="00254FC9" w14:paraId="781DC84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2C2D7C" w14:textId="77777777" w:rsidR="00A60CD4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f)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FD9D36E" w14:textId="77777777" w:rsidR="00A60CD4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povezanih neprofitnih organizacija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CD39" w14:textId="77777777" w:rsidR="00A60CD4" w:rsidRPr="00254FC9" w:rsidRDefault="00A60CD4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E33E2A" w:rsidRPr="00254FC9" w14:paraId="4E7768F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98BA43" w14:textId="77777777" w:rsidR="00E33E2A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g)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32E62FF" w14:textId="77777777" w:rsidR="00E33E2A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prihoda od članarine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8B57E" w14:textId="77777777" w:rsidR="00E33E2A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E33E2A" w:rsidRPr="00254FC9" w14:paraId="1487CB3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034697" w14:textId="77777777" w:rsidR="00E33E2A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h)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6B7EDCA" w14:textId="77777777" w:rsidR="00E33E2A" w:rsidRPr="00254FC9" w:rsidRDefault="00E33E2A" w:rsidP="002D6C2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prihoda iz EU fondova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3D8A" w14:textId="77777777" w:rsidR="00E33E2A" w:rsidRPr="00254FC9" w:rsidRDefault="00E33E2A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4AA6DF6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8B24DE" w14:textId="77777777" w:rsidR="00CE3EB2" w:rsidRPr="00254FC9" w:rsidRDefault="001B73C7" w:rsidP="002D6C2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19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121B1C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Podaci o prostoru u kojem organizacija djeluje</w:t>
            </w:r>
          </w:p>
        </w:tc>
      </w:tr>
      <w:tr w:rsidR="00CE3EB2" w:rsidRPr="00254FC9" w14:paraId="659CF3E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ED66C21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lastRenderedPageBreak/>
              <w:t>a)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FF20C8" w14:textId="77777777" w:rsidR="00CE3EB2" w:rsidRPr="00254FC9" w:rsidRDefault="00FC1CF3" w:rsidP="00CE3EB2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v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lastiti prostor </w:t>
            </w:r>
            <w:r w:rsidR="00CE3EB2"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56A0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3CBD2DA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466D44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DA9CF4" w14:textId="77777777" w:rsidR="00CE3EB2" w:rsidRPr="00254FC9" w:rsidRDefault="00FC1CF3" w:rsidP="00CE3EB2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znajmljeni prostor </w:t>
            </w:r>
            <w:r w:rsidR="00CE3EB2"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E88C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626F336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8C738C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c)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399793" w14:textId="77777777" w:rsidR="00CE3EB2" w:rsidRPr="00254FC9" w:rsidRDefault="00FC1CF3" w:rsidP="00CE3EB2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rostor općine/grada/županije/RH </w:t>
            </w:r>
            <w:r w:rsidR="00CE3EB2"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veličinu u m2 i iznos mjesečnog  najma)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DAD0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257E643C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14E2F1" w14:textId="77777777" w:rsidR="00CE3EB2" w:rsidRPr="00254FC9" w:rsidRDefault="00C63E39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0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F532B8A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Broj ukupno odobrenih bespovratnih potpora u godini koja prethodi godini raspisivanja </w:t>
            </w:r>
            <w:r w:rsidR="00262826">
              <w:rPr>
                <w:rFonts w:ascii="Calibri" w:eastAsia="Arial Unicode MS" w:hAnsi="Calibri" w:cs="Arial"/>
                <w:sz w:val="20"/>
                <w:szCs w:val="20"/>
              </w:rPr>
              <w:t>natječaja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2DDD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63ED511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D80977" w14:textId="77777777" w:rsidR="00CE3EB2" w:rsidRPr="00254FC9" w:rsidRDefault="006F543C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CE3EB2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F018DD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Broj partnerstva u koja je organizacija uključena na provedbi programa</w:t>
            </w:r>
            <w:r w:rsidR="00262826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u trenutku prijave na ovaj natječaj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8DD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0DC42A7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4BB74B" w14:textId="77777777" w:rsidR="00CE3EB2" w:rsidRPr="00254FC9" w:rsidRDefault="00817B1D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B1713C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C381FA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Izrađujete li godišnji izvještaj o radu?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605E2378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Da.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838FA8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02AEA6F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Ne.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708C54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CE3EB2" w:rsidRPr="00254FC9" w14:paraId="6532FF3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9ECB30" w14:textId="77777777" w:rsidR="00CE3EB2" w:rsidRPr="00254FC9" w:rsidRDefault="00B1713C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a)</w:t>
            </w:r>
          </w:p>
        </w:tc>
        <w:tc>
          <w:tcPr>
            <w:tcW w:w="349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BE5B8BF" w14:textId="77777777" w:rsidR="00CE3EB2" w:rsidRPr="00254FC9" w:rsidRDefault="00CE3EB2" w:rsidP="00CE3EB2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Ukoliko ste označili odgovor “da”, kome ga dostavljate i na koji način ga predstavljate javnosti?</w:t>
            </w:r>
          </w:p>
        </w:tc>
        <w:tc>
          <w:tcPr>
            <w:tcW w:w="6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D35BA" w14:textId="77777777" w:rsidR="00CE3EB2" w:rsidRPr="00254FC9" w:rsidRDefault="00CE3EB2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B1713C" w:rsidRPr="00254FC9" w14:paraId="476D34B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55789" w14:textId="77777777" w:rsidR="00B1713C" w:rsidRPr="00254FC9" w:rsidRDefault="00CC1378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1B73C7">
              <w:rPr>
                <w:rFonts w:ascii="Calibri" w:eastAsia="Arial Unicode MS" w:hAnsi="Calibri" w:cs="Arial"/>
                <w:sz w:val="20"/>
                <w:szCs w:val="20"/>
              </w:rPr>
              <w:t>3</w:t>
            </w:r>
            <w:r w:rsidR="00B1713C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AC2751" w14:textId="77777777" w:rsidR="00B1713C" w:rsidRPr="00254FC9" w:rsidRDefault="00B1713C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Navedite podatke o  partnerskoj organizaciji ukoliko se program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prijavljuje u partnerstvu: (ukoliko je potrebno dodajte nove retke)</w:t>
            </w:r>
          </w:p>
        </w:tc>
      </w:tr>
      <w:tr w:rsidR="00B1713C" w:rsidRPr="00254FC9" w14:paraId="064C269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38BB4E8" w14:textId="77777777" w:rsidR="00B1713C" w:rsidRPr="00254FC9" w:rsidRDefault="00B1713C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61A8081D" w14:textId="77777777" w:rsidR="00B1713C" w:rsidRPr="00254FC9" w:rsidRDefault="007947ED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1. PARTNERSKA ORGANIZACIJA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(po potrebi dodati podatke za više partnera)</w:t>
            </w:r>
          </w:p>
        </w:tc>
      </w:tr>
      <w:tr w:rsidR="008B59B5" w:rsidRPr="00254FC9" w14:paraId="177B9839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2713178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B838E6D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Naziv organizacije:</w:t>
            </w:r>
          </w:p>
        </w:tc>
        <w:tc>
          <w:tcPr>
            <w:tcW w:w="60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BD087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68AEABD8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8B79A0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0C5F4CC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Adresa (ulica i broj):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D11BF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212A72C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03670C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D94E836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Grad: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D49F2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1A2748F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82EA8D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6D1962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Županija: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3AFAD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17747BD8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278372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EAAA72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Ime i prezime osobe ovlaštene za zastupanje i dužnost koju obavlja: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99EF8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6A870502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BFC896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A7F0865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Telefon: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1E5BA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6B74957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D801E8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1CDF57F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Mobitel: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00FA3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2430FDB6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97BBDE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20F1D5F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Adresa e-pošte: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6AABD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2DC74D1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81FBEC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AA472E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Internetska stranica: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97D42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</w:p>
        </w:tc>
      </w:tr>
      <w:tr w:rsidR="008B59B5" w:rsidRPr="00254FC9" w14:paraId="3CCF9C5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E5CFA9" w14:textId="77777777" w:rsidR="008B59B5" w:rsidRPr="00254FC9" w:rsidRDefault="008B59B5" w:rsidP="00CE3EB2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9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85C71D7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Djelatnost organizacije</w:t>
            </w:r>
          </w:p>
        </w:tc>
        <w:tc>
          <w:tcPr>
            <w:tcW w:w="6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83115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B59B5" w:rsidRPr="00254FC9" w14:paraId="4CE269C5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AE7C4C" w14:textId="77777777" w:rsidR="008B59B5" w:rsidRPr="00254FC9" w:rsidRDefault="008B59B5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7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7E32149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OIB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(osobni  identifikacijski broj)</w:t>
            </w:r>
          </w:p>
        </w:tc>
        <w:tc>
          <w:tcPr>
            <w:tcW w:w="6105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0D7C5" w14:textId="77777777" w:rsidR="008B59B5" w:rsidRPr="00254FC9" w:rsidRDefault="008B59B5" w:rsidP="008B59B5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B59B5" w:rsidRPr="00254FC9" w14:paraId="50B25B02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500962A" w14:textId="77777777" w:rsidR="008B59B5" w:rsidRPr="00254FC9" w:rsidRDefault="008B59B5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347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28D9CCE" w14:textId="77777777" w:rsidR="008B59B5" w:rsidRPr="00254FC9" w:rsidRDefault="008B59B5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RNO / MBS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(broj u Registru neprofitnih organizacija / broj u Sudskom registru)</w:t>
            </w:r>
          </w:p>
        </w:tc>
        <w:tc>
          <w:tcPr>
            <w:tcW w:w="6105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529E" w14:textId="77777777" w:rsidR="008B59B5" w:rsidRDefault="008B59B5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  <w:p w14:paraId="05FF51B1" w14:textId="77777777" w:rsidR="006E0398" w:rsidRDefault="006E0398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  <w:p w14:paraId="2EEDA20F" w14:textId="77777777" w:rsidR="006E0398" w:rsidRDefault="006E0398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  <w:p w14:paraId="6D6EDA1C" w14:textId="77777777" w:rsidR="006E0398" w:rsidRPr="00254FC9" w:rsidRDefault="006E0398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437DDBE9" w14:textId="77777777" w:rsidTr="00995214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55A38DC" w14:textId="77777777" w:rsidR="00384E30" w:rsidRPr="00254FC9" w:rsidRDefault="00384E30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>II.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14447A8" w14:textId="77777777" w:rsidR="00384E30" w:rsidRPr="00254FC9" w:rsidRDefault="00384E30" w:rsidP="00C64EE7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sz w:val="20"/>
                <w:szCs w:val="20"/>
              </w:rPr>
              <w:t xml:space="preserve">PODACI O </w:t>
            </w:r>
            <w:r w:rsidR="0056660B">
              <w:rPr>
                <w:rFonts w:ascii="Calibri" w:eastAsia="Arial Unicode MS" w:hAnsi="Calibri" w:cs="Arial"/>
                <w:b/>
                <w:sz w:val="20"/>
                <w:szCs w:val="20"/>
              </w:rPr>
              <w:t>PRO</w:t>
            </w:r>
            <w:r w:rsidR="00C64EE7">
              <w:rPr>
                <w:rFonts w:ascii="Calibri" w:eastAsia="Arial Unicode MS" w:hAnsi="Calibri" w:cs="Arial"/>
                <w:b/>
                <w:sz w:val="20"/>
                <w:szCs w:val="20"/>
              </w:rPr>
              <w:t>GRAMU</w:t>
            </w:r>
            <w:r w:rsidR="001A2135">
              <w:rPr>
                <w:rFonts w:ascii="Calibri" w:eastAsia="Arial Unicode MS" w:hAnsi="Calibri" w:cs="Arial"/>
                <w:b/>
                <w:sz w:val="20"/>
                <w:szCs w:val="20"/>
              </w:rPr>
              <w:t>/PROJEKTU</w:t>
            </w:r>
          </w:p>
        </w:tc>
      </w:tr>
      <w:tr w:rsidR="00384E30" w:rsidRPr="00254FC9" w14:paraId="650E1A3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6A585A" w14:textId="77777777" w:rsidR="00384E30" w:rsidRPr="00254FC9" w:rsidRDefault="00384E30" w:rsidP="00B1713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CC6550" w14:textId="77777777" w:rsidR="00384E30" w:rsidRPr="00254FC9" w:rsidRDefault="00384E30" w:rsidP="00A7306B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Naziv 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programa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</w:p>
          <w:p w14:paraId="1C578821" w14:textId="77777777" w:rsidR="00384E30" w:rsidRPr="00254FC9" w:rsidRDefault="00384E30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27594BB9" w14:textId="77777777" w:rsidTr="00384E30">
        <w:trPr>
          <w:trHeight w:val="89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09EA" w14:textId="77777777" w:rsidR="00384E30" w:rsidRPr="00254FC9" w:rsidRDefault="00384E30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2F0C3E4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BAB965" w14:textId="77777777" w:rsidR="00384E30" w:rsidRPr="00254FC9" w:rsidRDefault="002A7DA5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1673294" w14:textId="77777777" w:rsidR="00384E30" w:rsidRPr="00254FC9" w:rsidRDefault="00F97B17" w:rsidP="00C64EE7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Opis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pr</w:t>
            </w:r>
            <w:r w:rsidR="0056660B">
              <w:rPr>
                <w:rFonts w:ascii="Calibri" w:eastAsia="Arial Unicode MS" w:hAnsi="Calibri" w:cs="Arial"/>
                <w:sz w:val="20"/>
                <w:szCs w:val="20"/>
              </w:rPr>
              <w:t>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="00A04371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(</w:t>
            </w:r>
            <w:r w:rsidR="00FC1CF3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predstavite osnovne informacije o </w:t>
            </w:r>
            <w:r w:rsidR="0056660B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gramu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/projektu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u najviše </w:t>
            </w:r>
            <w:r>
              <w:rPr>
                <w:rFonts w:ascii="Calibri" w:eastAsia="Arial Unicode MS" w:hAnsi="Calibri" w:cs="Arial"/>
                <w:sz w:val="20"/>
                <w:szCs w:val="20"/>
              </w:rPr>
              <w:t>1000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riječi)</w:t>
            </w:r>
          </w:p>
        </w:tc>
      </w:tr>
      <w:tr w:rsidR="00384E30" w:rsidRPr="00254FC9" w14:paraId="1D27D619" w14:textId="77777777" w:rsidTr="00384E30">
        <w:trPr>
          <w:trHeight w:val="89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A321" w14:textId="77777777" w:rsidR="00384E30" w:rsidRPr="00254FC9" w:rsidRDefault="00384E30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3DEFE0B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C4D3DE6" w14:textId="77777777" w:rsidR="00384E30" w:rsidRPr="00254FC9" w:rsidRDefault="00F470D6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3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A4C589A" w14:textId="77777777" w:rsidR="00384E30" w:rsidRPr="00254FC9" w:rsidRDefault="00384E30" w:rsidP="00BF035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Predviđeno trajanje provedbe </w:t>
            </w:r>
            <w:r w:rsidR="00F470D6" w:rsidRPr="00254FC9">
              <w:rPr>
                <w:rFonts w:ascii="Calibri" w:eastAsia="Arial Unicode MS" w:hAnsi="Calibri" w:cs="Arial"/>
                <w:sz w:val="20"/>
                <w:szCs w:val="20"/>
              </w:rPr>
              <w:t>p</w:t>
            </w:r>
            <w:r w:rsidR="00D87A41">
              <w:rPr>
                <w:rFonts w:ascii="Calibri" w:eastAsia="Arial Unicode MS" w:hAnsi="Calibri" w:cs="Arial"/>
                <w:sz w:val="20"/>
                <w:szCs w:val="20"/>
              </w:rPr>
              <w:t>ro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="00B74895">
              <w:rPr>
                <w:rFonts w:ascii="Calibri" w:eastAsia="Arial Unicode MS" w:hAnsi="Calibri" w:cs="Arial"/>
                <w:sz w:val="20"/>
                <w:szCs w:val="20"/>
              </w:rPr>
              <w:t>:</w:t>
            </w:r>
          </w:p>
        </w:tc>
      </w:tr>
      <w:tr w:rsidR="00384E30" w:rsidRPr="00254FC9" w14:paraId="27183C21" w14:textId="77777777" w:rsidTr="00384E30">
        <w:trPr>
          <w:trHeight w:val="89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AA7D" w14:textId="77777777" w:rsidR="00384E30" w:rsidRPr="00254FC9" w:rsidRDefault="00384E30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5DA7867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7C772BC" w14:textId="77777777" w:rsidR="00384E30" w:rsidRPr="00254FC9" w:rsidRDefault="00F470D6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4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98991B4" w14:textId="77777777" w:rsidR="00384E30" w:rsidRPr="00254FC9" w:rsidRDefault="00384E30" w:rsidP="00BF035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Područje provedbe pro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="00F470D6" w:rsidRPr="00254FC9">
              <w:rPr>
                <w:rFonts w:ascii="Calibri" w:eastAsia="Arial Unicode MS" w:hAnsi="Calibri" w:cs="Arial"/>
                <w:sz w:val="20"/>
                <w:szCs w:val="20"/>
              </w:rPr>
              <w:t>:</w:t>
            </w:r>
          </w:p>
        </w:tc>
      </w:tr>
      <w:tr w:rsidR="00384E30" w:rsidRPr="00254FC9" w14:paraId="1BDD1F20" w14:textId="77777777" w:rsidTr="00384E30">
        <w:trPr>
          <w:trHeight w:val="89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BE5E" w14:textId="77777777" w:rsidR="00384E30" w:rsidRPr="00254FC9" w:rsidRDefault="00384E30" w:rsidP="00B1713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2FDAB0DD" w14:textId="77777777" w:rsidTr="00914A8D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0CFFD596" w14:textId="77777777" w:rsidR="00384E30" w:rsidRPr="00254FC9" w:rsidRDefault="00914A8D" w:rsidP="00B1713C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5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4DB18F7E" w14:textId="77777777" w:rsidR="00384E30" w:rsidRPr="00254FC9" w:rsidRDefault="00914A8D" w:rsidP="00C64EE7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Lokacija održavanja </w:t>
            </w:r>
            <w:r w:rsidR="0070558B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:</w:t>
            </w:r>
          </w:p>
        </w:tc>
      </w:tr>
      <w:tr w:rsidR="00384E30" w:rsidRPr="00254FC9" w14:paraId="4F1A24D0" w14:textId="77777777" w:rsidTr="00914A8D">
        <w:trPr>
          <w:trHeight w:val="8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FCAD3" w14:textId="77777777" w:rsidR="00384E30" w:rsidRPr="00254FC9" w:rsidRDefault="00384E30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D4F7DE" w14:textId="77777777" w:rsidR="00384E30" w:rsidRPr="00254FC9" w:rsidRDefault="00384E30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8583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B2D3" w14:textId="77777777" w:rsidR="00384E30" w:rsidRPr="00254FC9" w:rsidRDefault="00384E30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74104" w:rsidRPr="00254FC9" w14:paraId="64C53E0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032970" w14:textId="77777777" w:rsidR="00774104" w:rsidRPr="00254FC9" w:rsidRDefault="000964ED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lastRenderedPageBreak/>
              <w:t>6</w:t>
            </w:r>
            <w:r w:rsidR="00774104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4668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597A6A" w14:textId="77777777" w:rsidR="00774104" w:rsidRPr="00254FC9" w:rsidRDefault="00774104" w:rsidP="00D427A3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Ukupan iznos potreban za provedbu pro</w:t>
            </w:r>
            <w:r w:rsidR="00C64EE7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="00D427A3">
              <w:rPr>
                <w:rFonts w:ascii="Calibri" w:eastAsia="Arial Unicode MS" w:hAnsi="Calibri" w:cs="Arial"/>
                <w:sz w:val="20"/>
                <w:szCs w:val="20"/>
              </w:rPr>
              <w:t>/institucio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naln</w:t>
            </w:r>
            <w:r w:rsidR="00F97B17">
              <w:rPr>
                <w:rFonts w:ascii="Calibri" w:eastAsia="Arial Unicode MS" w:hAnsi="Calibri" w:cs="Arial"/>
                <w:sz w:val="20"/>
                <w:szCs w:val="20"/>
              </w:rPr>
              <w:t>e podrške</w:t>
            </w:r>
            <w:r w:rsidR="00D427A3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:</w:t>
            </w:r>
          </w:p>
        </w:tc>
        <w:tc>
          <w:tcPr>
            <w:tcW w:w="49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A0E5A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74104" w:rsidRPr="00254FC9" w14:paraId="6DA2996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DE885C0" w14:textId="77777777" w:rsidR="00774104" w:rsidRPr="00254FC9" w:rsidRDefault="00A16BDC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6</w:t>
            </w:r>
            <w:r w:rsidR="00774104" w:rsidRPr="00254FC9">
              <w:rPr>
                <w:rFonts w:ascii="Calibri" w:eastAsia="Arial Unicode MS" w:hAnsi="Calibri" w:cs="Arial"/>
                <w:sz w:val="20"/>
                <w:szCs w:val="20"/>
              </w:rPr>
              <w:t>.1.</w:t>
            </w:r>
          </w:p>
        </w:tc>
        <w:tc>
          <w:tcPr>
            <w:tcW w:w="4668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600B56" w14:textId="77777777" w:rsidR="00774104" w:rsidRPr="00254FC9" w:rsidRDefault="00774104" w:rsidP="00A16BDC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Iznos koji se traži </w:t>
            </w:r>
            <w:r w:rsidR="00A16BDC" w:rsidRPr="00254FC9">
              <w:rPr>
                <w:rFonts w:ascii="Calibri" w:eastAsia="Arial Unicode MS" w:hAnsi="Calibri" w:cs="Arial"/>
                <w:sz w:val="20"/>
                <w:szCs w:val="20"/>
              </w:rPr>
              <w:t>iz Proračuna Grada Svete Nedelje</w:t>
            </w:r>
          </w:p>
        </w:tc>
        <w:tc>
          <w:tcPr>
            <w:tcW w:w="49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9FD45B" w14:textId="77777777" w:rsidR="00774104" w:rsidRPr="00254FC9" w:rsidRDefault="00774104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07A9960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E3BF17" w14:textId="77777777" w:rsidR="00384E30" w:rsidRPr="00254FC9" w:rsidRDefault="00FC3774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6</w:t>
            </w:r>
            <w:r w:rsidR="00384E30" w:rsidRPr="00254FC9">
              <w:rPr>
                <w:rFonts w:ascii="Calibri" w:eastAsia="Arial Unicode MS" w:hAnsi="Calibri" w:cs="Arial"/>
                <w:sz w:val="20"/>
                <w:szCs w:val="20"/>
              </w:rPr>
              <w:t>.2.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9269185" w14:textId="77777777" w:rsidR="00384E30" w:rsidRPr="00DA7390" w:rsidRDefault="00384E30" w:rsidP="00DA7390">
            <w:pPr>
              <w:snapToGrid w:val="0"/>
              <w:jc w:val="both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Je li za provedbu zatražen ili osiguran iznos iz javnih izvora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 xml:space="preserve"> (tijela državne uprave i/ili jedinice lokalne i područne (regionalne) samouprave, iz fondova Europske unije ili od drugih donatora za provedbu ovog </w:t>
            </w:r>
            <w:r w:rsidR="007B7CE3">
              <w:rPr>
                <w:rFonts w:ascii="Calibri" w:eastAsia="Arial Unicode MS" w:hAnsi="Calibri" w:cs="Arial"/>
                <w:i/>
                <w:sz w:val="20"/>
                <w:szCs w:val="20"/>
              </w:rPr>
              <w:t>programa</w:t>
            </w:r>
            <w:r w:rsidR="001A2135">
              <w:rPr>
                <w:rFonts w:ascii="Calibri" w:eastAsia="Arial Unicode MS" w:hAnsi="Calibri" w:cs="Arial"/>
                <w:i/>
                <w:sz w:val="20"/>
                <w:szCs w:val="20"/>
              </w:rPr>
              <w:t>/projekta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 xml:space="preserve"> (navesti ukupne iznose za prijavitelje i partnere ako ih imaju i dodati potrebne retke u obrascu)</w:t>
            </w:r>
          </w:p>
        </w:tc>
      </w:tr>
      <w:tr w:rsidR="00774104" w:rsidRPr="00254FC9" w14:paraId="68F33CB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EE386F" w14:textId="77777777" w:rsidR="00774104" w:rsidRPr="00254FC9" w:rsidRDefault="00774104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7A748" w14:textId="77777777" w:rsidR="00774104" w:rsidRPr="00254FC9" w:rsidRDefault="00774104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Da.</w:t>
            </w:r>
          </w:p>
        </w:tc>
        <w:tc>
          <w:tcPr>
            <w:tcW w:w="364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D94E65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6A15F57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Ne.</w:t>
            </w:r>
          </w:p>
        </w:tc>
        <w:tc>
          <w:tcPr>
            <w:tcW w:w="40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3871D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384E30" w:rsidRPr="00254FC9" w14:paraId="63519CA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6C7EB6" w14:textId="77777777" w:rsidR="00384E30" w:rsidRPr="00254FC9" w:rsidRDefault="00FE206C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7.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B45E43C" w14:textId="77777777" w:rsidR="00384E30" w:rsidRPr="00254FC9" w:rsidRDefault="00384E30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Ako je odgovor na prethodno pitanje da,</w:t>
            </w:r>
            <w:r w:rsidR="00774104"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navesti koliko je sredstava traženo, a koliko odobreno od pojedinog davatelja financijskih sredstava (dodati nove retke po potrebi):</w:t>
            </w:r>
          </w:p>
        </w:tc>
      </w:tr>
      <w:tr w:rsidR="00774104" w:rsidRPr="00254FC9" w14:paraId="21BA1C6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F377C0" w14:textId="77777777" w:rsidR="00774104" w:rsidRPr="00254FC9" w:rsidRDefault="00774104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345ECB9" w14:textId="77777777" w:rsidR="00774104" w:rsidRPr="00254FC9" w:rsidRDefault="00774104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Od koga zatraženo:</w:t>
            </w:r>
          </w:p>
        </w:tc>
        <w:tc>
          <w:tcPr>
            <w:tcW w:w="251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97453C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23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47C1F8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Iznos zatraženih sredstava:</w:t>
            </w:r>
          </w:p>
        </w:tc>
        <w:tc>
          <w:tcPr>
            <w:tcW w:w="29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E9499E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74104" w:rsidRPr="00254FC9" w14:paraId="756F3BD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E135E5" w14:textId="77777777" w:rsidR="00774104" w:rsidRPr="00254FC9" w:rsidRDefault="00774104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DD8A28" w14:textId="77777777" w:rsidR="00774104" w:rsidRPr="00254FC9" w:rsidRDefault="00774104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Od koga dobiveno:</w:t>
            </w:r>
          </w:p>
        </w:tc>
        <w:tc>
          <w:tcPr>
            <w:tcW w:w="251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09CCAB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23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9FD6F12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Iznos odobrenih sredstava:</w:t>
            </w:r>
          </w:p>
        </w:tc>
        <w:tc>
          <w:tcPr>
            <w:tcW w:w="29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AF32A" w14:textId="77777777" w:rsidR="00774104" w:rsidRPr="00254FC9" w:rsidRDefault="00774104" w:rsidP="00774104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BC1C1A" w:rsidRPr="00254FC9" w14:paraId="2674DD4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57A00A" w14:textId="77777777" w:rsidR="00BC1C1A" w:rsidRPr="00254FC9" w:rsidRDefault="001F4344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8</w:t>
            </w:r>
            <w:r w:rsidR="00BC1C1A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A38012" w14:textId="77777777" w:rsidR="00BC1C1A" w:rsidRPr="00254FC9" w:rsidRDefault="00BC1C1A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Navedite i opišite ciljeve koji se namjeravaju ostvariti provedbom predloženog programa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, koje su ciljane skupine obuhvaćene programom/projektom</w:t>
            </w:r>
            <w:r w:rsidR="00FC1CF3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</w:tr>
      <w:tr w:rsidR="00BC1C1A" w:rsidRPr="00254FC9" w14:paraId="203BB4CF" w14:textId="77777777" w:rsidTr="0083071B">
        <w:trPr>
          <w:trHeight w:val="89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8A841" w14:textId="77777777" w:rsidR="00BC1C1A" w:rsidRPr="00254FC9" w:rsidRDefault="00BC1C1A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706D98" w:rsidRPr="00254FC9" w14:paraId="147B42A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D9431F5" w14:textId="77777777" w:rsidR="00706D98" w:rsidRPr="00254FC9" w:rsidRDefault="00BF5E55" w:rsidP="00384E30">
            <w:pPr>
              <w:snapToGrid w:val="0"/>
              <w:jc w:val="center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9</w:t>
            </w:r>
            <w:r w:rsidR="00727351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94D45CB" w14:textId="77777777" w:rsidR="00706D98" w:rsidRPr="00254FC9" w:rsidRDefault="00727351" w:rsidP="0006135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  <w:shd w:val="clear" w:color="auto" w:fill="FFFFCC"/>
              </w:rPr>
              <w:t>Odgovorne osobe za provedbu pro</w:t>
            </w:r>
            <w:r w:rsidR="0006135D">
              <w:rPr>
                <w:rFonts w:ascii="Calibri" w:eastAsia="Arial Unicode MS" w:hAnsi="Calibri" w:cs="Arial"/>
                <w:sz w:val="20"/>
                <w:szCs w:val="20"/>
                <w:shd w:val="clear" w:color="auto" w:fill="FFFFCC"/>
              </w:rPr>
              <w:t>grama</w:t>
            </w:r>
            <w:r w:rsidR="001A2135">
              <w:rPr>
                <w:rFonts w:ascii="Calibri" w:eastAsia="Arial Unicode MS" w:hAnsi="Calibri" w:cs="Arial"/>
                <w:sz w:val="20"/>
                <w:szCs w:val="20"/>
                <w:shd w:val="clear" w:color="auto" w:fill="FFFFCC"/>
              </w:rPr>
              <w:t>/projekta</w:t>
            </w:r>
          </w:p>
        </w:tc>
      </w:tr>
      <w:tr w:rsidR="00DE50A6" w:rsidRPr="00254FC9" w14:paraId="437C9128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7B8EC90" w14:textId="77777777" w:rsidR="00DE50A6" w:rsidRPr="00254FC9" w:rsidRDefault="00DE50A6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a)</w:t>
            </w:r>
          </w:p>
        </w:tc>
        <w:tc>
          <w:tcPr>
            <w:tcW w:w="25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83FBA" w14:textId="77777777" w:rsidR="00DE50A6" w:rsidRPr="00254FC9" w:rsidRDefault="00DE50A6" w:rsidP="0006135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Voditeljica / voditelj 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06135D">
              <w:rPr>
                <w:rFonts w:ascii="Calibri" w:eastAsia="Arial Unicode MS" w:hAnsi="Calibri" w:cs="Arial"/>
                <w:sz w:val="20"/>
                <w:szCs w:val="20"/>
              </w:rPr>
              <w:t>jekta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 xml:space="preserve"> i dr.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(upišite ime i prezime)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1C699" w14:textId="77777777" w:rsidR="00DE50A6" w:rsidRPr="00254FC9" w:rsidRDefault="00DE50A6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115ED" w:rsidRPr="00254FC9" w14:paraId="618BB146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CD98081" w14:textId="77777777" w:rsidR="008115ED" w:rsidRPr="00254FC9" w:rsidRDefault="008B3E4B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0</w:t>
            </w:r>
            <w:r w:rsidR="008115ED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25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238797" w14:textId="77777777" w:rsidR="008115ED" w:rsidRPr="00254FC9" w:rsidRDefault="008115ED" w:rsidP="007B7CE3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Broj volontera koji sudjeluju u provedbi 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jekta i dr.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(navedite broj volontera i broj predviđenih volonterskih sati)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158491" w14:textId="77777777" w:rsidR="008115ED" w:rsidRPr="00254FC9" w:rsidRDefault="008115ED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115ED" w:rsidRPr="00254FC9" w14:paraId="32C1D767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1CBB59" w14:textId="77777777" w:rsidR="008115ED" w:rsidRPr="00254FC9" w:rsidRDefault="0012307D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8115ED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25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44C14E8" w14:textId="77777777" w:rsidR="008115ED" w:rsidRPr="00254FC9" w:rsidRDefault="008115ED" w:rsidP="0006135D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Broj zaposlenih osoba koje sudjeluju u provedbi 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06135D">
              <w:rPr>
                <w:rFonts w:ascii="Calibri" w:eastAsia="Arial Unicode MS" w:hAnsi="Calibri" w:cs="Arial"/>
                <w:sz w:val="20"/>
                <w:szCs w:val="20"/>
              </w:rPr>
              <w:t>jekta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 xml:space="preserve"> i dr.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(navesti za sve organizacije)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ADE5F" w14:textId="77777777" w:rsidR="008115ED" w:rsidRPr="00254FC9" w:rsidRDefault="008115ED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115ED" w:rsidRPr="00254FC9" w14:paraId="0456FE63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714BAE" w14:textId="77777777" w:rsidR="008115ED" w:rsidRPr="00254FC9" w:rsidRDefault="0031401B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2</w:t>
            </w:r>
            <w:r w:rsidR="008115ED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259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713412" w14:textId="77777777" w:rsidR="008115ED" w:rsidRPr="00254FC9" w:rsidRDefault="008115ED" w:rsidP="0006135D">
            <w:pPr>
              <w:snapToGrid w:val="0"/>
              <w:rPr>
                <w:rFonts w:ascii="Calibri" w:eastAsia="Arial Unicode MS" w:hAnsi="Calibri" w:cs="Arial"/>
                <w:i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Vanjski/e stručni/e suradnici/ce koji/e sudjeluju u provedbi 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pro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jekta i dr.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254FC9">
              <w:rPr>
                <w:rFonts w:ascii="Calibri" w:eastAsia="Arial Unicode MS" w:hAnsi="Calibri" w:cs="Arial"/>
                <w:i/>
                <w:sz w:val="20"/>
                <w:szCs w:val="20"/>
              </w:rPr>
              <w:t>(upisati ime, prezime i područje stručnog djelovanja)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7528E" w14:textId="77777777" w:rsidR="008115ED" w:rsidRPr="00254FC9" w:rsidRDefault="008115ED" w:rsidP="00384E30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115ED" w:rsidRPr="00254FC9" w14:paraId="7B803C76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69DC8E" w14:textId="77777777" w:rsidR="008115ED" w:rsidRPr="00254FC9" w:rsidRDefault="00F9493D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3</w:t>
            </w:r>
            <w:r w:rsidR="008115ED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3EFD18" w14:textId="77777777" w:rsidR="008115ED" w:rsidRPr="00254FC9" w:rsidRDefault="008115ED" w:rsidP="0006135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Provodi li se pr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o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gram</w:t>
            </w:r>
            <w:r w:rsidR="00175FAD">
              <w:rPr>
                <w:rFonts w:ascii="Calibri" w:eastAsia="Arial Unicode MS" w:hAnsi="Calibri" w:cs="Arial"/>
                <w:sz w:val="20"/>
                <w:szCs w:val="20"/>
              </w:rPr>
              <w:t>/projekt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/institucionaln</w:t>
            </w:r>
            <w:r w:rsidR="00F97B17">
              <w:rPr>
                <w:rFonts w:ascii="Calibri" w:eastAsia="Arial Unicode MS" w:hAnsi="Calibri" w:cs="Arial"/>
                <w:sz w:val="20"/>
                <w:szCs w:val="20"/>
              </w:rPr>
              <w:t>a podrška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="00FA043E">
              <w:rPr>
                <w:rFonts w:ascii="Calibri" w:eastAsia="Arial Unicode MS" w:hAnsi="Calibri" w:cs="Arial"/>
                <w:sz w:val="20"/>
                <w:szCs w:val="20"/>
              </w:rPr>
              <w:t>u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partnerstvu? </w:t>
            </w:r>
          </w:p>
        </w:tc>
      </w:tr>
      <w:tr w:rsidR="008115ED" w:rsidRPr="00254FC9" w14:paraId="731DC9C0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9C644C" w14:textId="77777777" w:rsidR="008115ED" w:rsidRPr="00254FC9" w:rsidRDefault="008115ED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7C05A99" w14:textId="77777777" w:rsidR="008115ED" w:rsidRPr="00254FC9" w:rsidRDefault="008115ED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Da.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60991E" w14:textId="77777777" w:rsidR="008115ED" w:rsidRPr="00254FC9" w:rsidRDefault="008115ED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  <w:tc>
          <w:tcPr>
            <w:tcW w:w="11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9DEEAAA" w14:textId="77777777" w:rsidR="008115ED" w:rsidRPr="00254FC9" w:rsidRDefault="008115ED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Ne.</w:t>
            </w:r>
          </w:p>
        </w:tc>
        <w:tc>
          <w:tcPr>
            <w:tcW w:w="5851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D62A3" w14:textId="77777777" w:rsidR="008115ED" w:rsidRPr="00254FC9" w:rsidRDefault="008115ED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8115ED" w:rsidRPr="00254FC9" w14:paraId="126D01B0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D1AFFA" w14:textId="77777777" w:rsidR="008115ED" w:rsidRPr="00254FC9" w:rsidRDefault="00CC1378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4</w:t>
            </w:r>
            <w:r w:rsidR="008115ED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58F2F1" w14:textId="77777777" w:rsidR="008115ED" w:rsidRPr="00254FC9" w:rsidRDefault="008115ED" w:rsidP="00EA5A81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Kako i zašto je došlo do povezivanja partnerskih organizacija koje prijavljuju ovaj zajednički pro</w:t>
            </w:r>
            <w:r w:rsidR="00EA5A81">
              <w:rPr>
                <w:rFonts w:ascii="Calibri" w:eastAsia="Arial Unicode MS" w:hAnsi="Calibri" w:cs="Arial"/>
                <w:sz w:val="20"/>
                <w:szCs w:val="20"/>
              </w:rPr>
              <w:t>gram</w:t>
            </w:r>
            <w:r w:rsidR="007B7CE3">
              <w:rPr>
                <w:rFonts w:ascii="Calibri" w:eastAsia="Arial Unicode MS" w:hAnsi="Calibri" w:cs="Arial"/>
                <w:sz w:val="20"/>
                <w:szCs w:val="20"/>
              </w:rPr>
              <w:t>/</w:t>
            </w:r>
            <w:r w:rsidR="00175FAD">
              <w:rPr>
                <w:rFonts w:ascii="Calibri" w:eastAsia="Arial Unicode MS" w:hAnsi="Calibri" w:cs="Arial"/>
                <w:sz w:val="20"/>
                <w:szCs w:val="20"/>
              </w:rPr>
              <w:t>projekt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 xml:space="preserve"> te koja je uloga partnerske organizacije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?</w:t>
            </w:r>
          </w:p>
        </w:tc>
      </w:tr>
      <w:tr w:rsidR="008115ED" w:rsidRPr="00254FC9" w14:paraId="75E65F01" w14:textId="77777777" w:rsidTr="0083071B">
        <w:trPr>
          <w:trHeight w:val="108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67368" w14:textId="77777777" w:rsidR="008115ED" w:rsidRPr="00254FC9" w:rsidRDefault="008115ED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  <w:tr w:rsidR="000639FA" w:rsidRPr="00254FC9" w14:paraId="45A215A6" w14:textId="77777777" w:rsidTr="0083071B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D79DE1" w14:textId="77777777" w:rsidR="000639FA" w:rsidRPr="00254FC9" w:rsidRDefault="00CC1378" w:rsidP="00DE50A6">
            <w:pPr>
              <w:snapToGrid w:val="0"/>
              <w:rPr>
                <w:rFonts w:ascii="Calibri" w:eastAsia="Arial Unicode MS" w:hAnsi="Calibri" w:cs="Arial"/>
                <w:sz w:val="20"/>
                <w:szCs w:val="20"/>
              </w:rPr>
            </w:pPr>
            <w:r>
              <w:rPr>
                <w:rFonts w:ascii="Calibri" w:eastAsia="Arial Unicode MS" w:hAnsi="Calibri" w:cs="Arial"/>
                <w:sz w:val="20"/>
                <w:szCs w:val="20"/>
              </w:rPr>
              <w:t>1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5</w:t>
            </w:r>
            <w:r w:rsidR="000639FA"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  <w:tc>
          <w:tcPr>
            <w:tcW w:w="9583" w:type="dxa"/>
            <w:gridSpan w:val="2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7D08598" w14:textId="77777777" w:rsidR="000639FA" w:rsidRPr="00254FC9" w:rsidRDefault="000639FA" w:rsidP="0006135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Opišite na koji način planirate uključiti građane i građanke u aktivnosti pro</w:t>
            </w:r>
            <w:r w:rsidR="0006135D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75FAD">
              <w:rPr>
                <w:rFonts w:ascii="Calibri" w:eastAsia="Arial Unicode MS" w:hAnsi="Calibri" w:cs="Arial"/>
                <w:sz w:val="20"/>
                <w:szCs w:val="20"/>
              </w:rPr>
              <w:t>/projekta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 xml:space="preserve"> te informirati širu javnost o tijeku provedbe i rezultatima pro</w:t>
            </w:r>
            <w:r w:rsidR="0006135D">
              <w:rPr>
                <w:rFonts w:ascii="Calibri" w:eastAsia="Arial Unicode MS" w:hAnsi="Calibri" w:cs="Arial"/>
                <w:sz w:val="20"/>
                <w:szCs w:val="20"/>
              </w:rPr>
              <w:t>grama</w:t>
            </w:r>
            <w:r w:rsidR="00175FAD">
              <w:rPr>
                <w:rFonts w:ascii="Calibri" w:eastAsia="Arial Unicode MS" w:hAnsi="Calibri" w:cs="Arial"/>
                <w:sz w:val="20"/>
                <w:szCs w:val="20"/>
              </w:rPr>
              <w:t>/projekt</w:t>
            </w:r>
            <w:r w:rsidR="00BF5E55">
              <w:rPr>
                <w:rFonts w:ascii="Calibri" w:eastAsia="Arial Unicode MS" w:hAnsi="Calibri" w:cs="Arial"/>
                <w:sz w:val="20"/>
                <w:szCs w:val="20"/>
              </w:rPr>
              <w:t>a</w:t>
            </w:r>
            <w:r w:rsidRPr="00254FC9">
              <w:rPr>
                <w:rFonts w:ascii="Calibri" w:eastAsia="Arial Unicode MS" w:hAnsi="Calibri" w:cs="Arial"/>
                <w:sz w:val="20"/>
                <w:szCs w:val="20"/>
              </w:rPr>
              <w:t>.</w:t>
            </w:r>
          </w:p>
        </w:tc>
      </w:tr>
      <w:tr w:rsidR="000639FA" w:rsidRPr="00254FC9" w14:paraId="128827B8" w14:textId="77777777" w:rsidTr="0083071B">
        <w:trPr>
          <w:trHeight w:val="108"/>
        </w:trPr>
        <w:tc>
          <w:tcPr>
            <w:tcW w:w="10003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55DB0" w14:textId="77777777" w:rsidR="000639FA" w:rsidRPr="00254FC9" w:rsidRDefault="000639FA" w:rsidP="008115ED">
            <w:pPr>
              <w:snapToGrid w:val="0"/>
              <w:jc w:val="both"/>
              <w:rPr>
                <w:rFonts w:ascii="Calibri" w:eastAsia="Arial Unicode MS" w:hAnsi="Calibri" w:cs="Arial"/>
                <w:sz w:val="20"/>
                <w:szCs w:val="20"/>
              </w:rPr>
            </w:pPr>
          </w:p>
        </w:tc>
      </w:tr>
    </w:tbl>
    <w:p w14:paraId="0C687E36" w14:textId="77777777" w:rsidR="006B5F34" w:rsidRPr="00254FC9" w:rsidRDefault="006B5F34">
      <w:pPr>
        <w:snapToGrid w:val="0"/>
        <w:jc w:val="both"/>
        <w:rPr>
          <w:rFonts w:ascii="Calibri" w:eastAsia="Arial Unicode MS" w:hAnsi="Calibri" w:cs="Arial"/>
          <w:sz w:val="20"/>
          <w:szCs w:val="20"/>
        </w:rPr>
        <w:sectPr w:rsidR="006B5F34" w:rsidRPr="00254FC9" w:rsidSect="00D23DF2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1FBE9238" w14:textId="77777777" w:rsidR="001B4E88" w:rsidRPr="00254FC9" w:rsidRDefault="001B4E88" w:rsidP="00D25890">
      <w:pPr>
        <w:tabs>
          <w:tab w:val="left" w:pos="2301"/>
        </w:tabs>
        <w:rPr>
          <w:rFonts w:ascii="Calibri" w:hAnsi="Calibri" w:cs="Arial"/>
          <w:sz w:val="20"/>
          <w:szCs w:val="20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254FC9" w14:paraId="09B609D5" w14:textId="77777777" w:rsidTr="001D71FE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6CFC3573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229B6514" w14:textId="77777777" w:rsidR="00E11A4A" w:rsidRPr="00254FC9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3E81841C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E11A4A" w:rsidRPr="00254FC9" w14:paraId="7619BB7C" w14:textId="77777777" w:rsidTr="001D71FE">
        <w:tc>
          <w:tcPr>
            <w:tcW w:w="3415" w:type="dxa"/>
            <w:vAlign w:val="center"/>
          </w:tcPr>
          <w:p w14:paraId="27A3D3D2" w14:textId="77777777" w:rsidR="00E11A4A" w:rsidRPr="00254FC9" w:rsidRDefault="00E11A4A" w:rsidP="004B4BD8">
            <w:pPr>
              <w:snapToGrid w:val="0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 xml:space="preserve">Ime i prezime voditelja/voditeljice </w:t>
            </w:r>
            <w:r w:rsidR="00031A49"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programa</w:t>
            </w:r>
            <w:r w:rsidR="00175FAD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/projekta</w:t>
            </w:r>
            <w:r w:rsidR="009842F4"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5301F5E8" w14:textId="77777777" w:rsidR="00E11A4A" w:rsidRPr="00254FC9" w:rsidRDefault="00E11A4A">
            <w:pPr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25" w:type="dxa"/>
          </w:tcPr>
          <w:p w14:paraId="0D439E39" w14:textId="77777777" w:rsidR="00E11A4A" w:rsidRPr="00254FC9" w:rsidRDefault="00E11A4A" w:rsidP="004B4BD8">
            <w:pPr>
              <w:snapToGrid w:val="0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Ime i prezime osobe ovlaštene za zastupanje</w:t>
            </w:r>
            <w:r w:rsidR="009842F4"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543A6886" w14:textId="77777777" w:rsidR="009842F4" w:rsidRPr="00254FC9" w:rsidRDefault="00CB3E74" w:rsidP="00CB3E74">
      <w:pPr>
        <w:jc w:val="center"/>
        <w:rPr>
          <w:rFonts w:ascii="Calibri" w:eastAsia="Arial Unicode MS" w:hAnsi="Calibri" w:cs="Arial"/>
          <w:b/>
          <w:sz w:val="20"/>
          <w:szCs w:val="20"/>
        </w:rPr>
      </w:pPr>
      <w:r w:rsidRPr="00254FC9">
        <w:rPr>
          <w:rFonts w:ascii="Calibri" w:eastAsia="Arial Unicode MS" w:hAnsi="Calibri" w:cs="Arial"/>
          <w:b/>
          <w:sz w:val="20"/>
          <w:szCs w:val="20"/>
        </w:rPr>
        <w:t>MP</w:t>
      </w:r>
    </w:p>
    <w:p w14:paraId="5FC8CCD9" w14:textId="77777777" w:rsidR="009842F4" w:rsidRPr="00254FC9" w:rsidRDefault="009842F4">
      <w:pPr>
        <w:jc w:val="center"/>
        <w:rPr>
          <w:rFonts w:ascii="Calibri" w:eastAsia="Arial Unicode MS" w:hAnsi="Calibri" w:cs="Arial"/>
          <w:b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254FC9" w14:paraId="56FB883D" w14:textId="77777777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35677773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5D5E4FB7" w14:textId="77777777" w:rsidR="00E11A4A" w:rsidRPr="00254FC9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062510A0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E11A4A" w:rsidRPr="00254FC9" w14:paraId="70A645D2" w14:textId="77777777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0AA67C42" w14:textId="77777777" w:rsidR="00E11A4A" w:rsidRPr="00254FC9" w:rsidRDefault="00E11A4A">
            <w:pPr>
              <w:snapToGrid w:val="0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Potpis</w:t>
            </w:r>
          </w:p>
        </w:tc>
        <w:tc>
          <w:tcPr>
            <w:tcW w:w="3000" w:type="dxa"/>
            <w:vAlign w:val="center"/>
          </w:tcPr>
          <w:p w14:paraId="2FF99943" w14:textId="77777777" w:rsidR="00E11A4A" w:rsidRPr="00254FC9" w:rsidRDefault="00E11A4A">
            <w:pPr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25" w:type="dxa"/>
          </w:tcPr>
          <w:p w14:paraId="15797C67" w14:textId="77777777" w:rsidR="00E11A4A" w:rsidRPr="00254FC9" w:rsidRDefault="00E11A4A">
            <w:pPr>
              <w:snapToGrid w:val="0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 xml:space="preserve">Potpis </w:t>
            </w:r>
          </w:p>
        </w:tc>
      </w:tr>
    </w:tbl>
    <w:p w14:paraId="35D1714A" w14:textId="77777777" w:rsidR="00E11A4A" w:rsidRPr="00254FC9" w:rsidRDefault="00E11A4A">
      <w:pPr>
        <w:rPr>
          <w:rFonts w:ascii="Calibri" w:hAnsi="Calibri"/>
          <w:sz w:val="20"/>
          <w:szCs w:val="20"/>
        </w:rPr>
      </w:pPr>
    </w:p>
    <w:p w14:paraId="3205EC1F" w14:textId="77777777" w:rsidR="00E11A4A" w:rsidRPr="00254FC9" w:rsidRDefault="00E11A4A">
      <w:pPr>
        <w:ind w:hanging="13"/>
        <w:rPr>
          <w:rFonts w:ascii="Calibri" w:eastAsia="Arial Unicode MS" w:hAnsi="Calibri" w:cs="Arial"/>
          <w:b/>
          <w:sz w:val="20"/>
          <w:szCs w:val="20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254FC9" w14:paraId="646C9BF7" w14:textId="77777777">
        <w:tc>
          <w:tcPr>
            <w:tcW w:w="360" w:type="dxa"/>
            <w:vAlign w:val="center"/>
          </w:tcPr>
          <w:p w14:paraId="28402992" w14:textId="77777777" w:rsidR="00E11A4A" w:rsidRPr="00254FC9" w:rsidRDefault="00E11A4A">
            <w:pPr>
              <w:snapToGrid w:val="0"/>
              <w:ind w:left="-13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254FC9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40878461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vAlign w:val="center"/>
          </w:tcPr>
          <w:p w14:paraId="29EE5BE0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hAnsi="Calibri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384763A9" w14:textId="77777777" w:rsidR="00E11A4A" w:rsidRPr="00254FC9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5C72895" w14:textId="74EE339A" w:rsidR="00E11A4A" w:rsidRPr="00254FC9" w:rsidRDefault="00E11A4A" w:rsidP="00CA6CA8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  <w:r w:rsidRPr="00254FC9">
              <w:rPr>
                <w:rFonts w:ascii="Calibri" w:hAnsi="Calibri" w:cs="Arial"/>
                <w:b/>
                <w:sz w:val="20"/>
                <w:szCs w:val="20"/>
              </w:rPr>
              <w:t>20</w:t>
            </w:r>
            <w:r w:rsidR="001D0413"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="001A53EE">
              <w:rPr>
                <w:rFonts w:ascii="Calibri" w:hAnsi="Calibri" w:cs="Arial"/>
                <w:b/>
                <w:sz w:val="20"/>
                <w:szCs w:val="20"/>
              </w:rPr>
              <w:t>6</w:t>
            </w:r>
            <w:r w:rsidRPr="00254FC9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</w:tr>
    </w:tbl>
    <w:p w14:paraId="35A849A5" w14:textId="77777777" w:rsidR="00E11A4A" w:rsidRDefault="00E11A4A">
      <w:pPr>
        <w:rPr>
          <w:rFonts w:ascii="Calibri" w:hAnsi="Calibri"/>
          <w:sz w:val="20"/>
          <w:szCs w:val="20"/>
        </w:rPr>
      </w:pPr>
    </w:p>
    <w:p w14:paraId="05C2C376" w14:textId="448404DF" w:rsidR="00800B52" w:rsidRPr="00417B57" w:rsidRDefault="00800B52">
      <w:pPr>
        <w:rPr>
          <w:rFonts w:ascii="Calibri" w:hAnsi="Calibri"/>
          <w:sz w:val="20"/>
          <w:szCs w:val="20"/>
          <w:u w:val="single"/>
        </w:rPr>
      </w:pPr>
      <w:r w:rsidRPr="00417B57">
        <w:rPr>
          <w:rFonts w:ascii="Calibri" w:hAnsi="Calibri"/>
          <w:sz w:val="20"/>
          <w:szCs w:val="20"/>
          <w:u w:val="single"/>
        </w:rPr>
        <w:lastRenderedPageBreak/>
        <w:t>Prilozi</w:t>
      </w:r>
      <w:r w:rsidR="007B5F8D" w:rsidRPr="00417B57">
        <w:rPr>
          <w:rFonts w:ascii="Calibri" w:hAnsi="Calibri"/>
          <w:sz w:val="20"/>
          <w:szCs w:val="20"/>
          <w:u w:val="single"/>
        </w:rPr>
        <w:t xml:space="preserve"> obrascu prijave:</w:t>
      </w:r>
    </w:p>
    <w:p w14:paraId="19E87B43" w14:textId="54AB3F8A" w:rsidR="007B5F8D" w:rsidRDefault="007B5F8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1. Obrazac proračuna</w:t>
      </w:r>
      <w:r w:rsidR="002A4F10">
        <w:rPr>
          <w:rFonts w:ascii="Calibri" w:hAnsi="Calibri"/>
          <w:sz w:val="20"/>
          <w:szCs w:val="20"/>
        </w:rPr>
        <w:t>;</w:t>
      </w:r>
    </w:p>
    <w:p w14:paraId="4EC1133C" w14:textId="58BAEBA1" w:rsidR="007B5F8D" w:rsidRDefault="007B5F8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 xml:space="preserve">2. </w:t>
      </w:r>
      <w:r w:rsidR="00D67B76">
        <w:rPr>
          <w:rFonts w:ascii="Calibri" w:hAnsi="Calibri"/>
          <w:sz w:val="20"/>
          <w:szCs w:val="20"/>
        </w:rPr>
        <w:t xml:space="preserve">Potvrda </w:t>
      </w:r>
      <w:r w:rsidR="00214237">
        <w:rPr>
          <w:rFonts w:ascii="Calibri" w:hAnsi="Calibri"/>
          <w:sz w:val="20"/>
          <w:szCs w:val="20"/>
        </w:rPr>
        <w:t>porezne uprave</w:t>
      </w:r>
      <w:r w:rsidR="005F2C47" w:rsidRPr="005F2C47">
        <w:t xml:space="preserve"> </w:t>
      </w:r>
      <w:r w:rsidR="005F2C47" w:rsidRPr="005F2C47">
        <w:rPr>
          <w:rFonts w:ascii="Calibri" w:hAnsi="Calibri"/>
          <w:sz w:val="20"/>
          <w:szCs w:val="20"/>
        </w:rPr>
        <w:t>o stanju poreznog duga ne starija od 30 dana od dana predaje prijave</w:t>
      </w:r>
      <w:r w:rsidR="002A4F10">
        <w:rPr>
          <w:rFonts w:ascii="Calibri" w:hAnsi="Calibri"/>
          <w:sz w:val="20"/>
          <w:szCs w:val="20"/>
        </w:rPr>
        <w:t>;</w:t>
      </w:r>
    </w:p>
    <w:p w14:paraId="28EFD98E" w14:textId="77777777" w:rsidR="006E35B0" w:rsidRDefault="002A4F1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 xml:space="preserve">3. </w:t>
      </w:r>
      <w:r w:rsidR="00D74F17">
        <w:rPr>
          <w:rFonts w:ascii="Calibri" w:hAnsi="Calibri"/>
          <w:sz w:val="20"/>
          <w:szCs w:val="20"/>
        </w:rPr>
        <w:t xml:space="preserve">Uvjerenje </w:t>
      </w:r>
      <w:r w:rsidR="006E35B0" w:rsidRPr="006E35B0">
        <w:rPr>
          <w:rFonts w:ascii="Calibri" w:hAnsi="Calibri"/>
          <w:sz w:val="20"/>
          <w:szCs w:val="20"/>
        </w:rPr>
        <w:t xml:space="preserve">nadležnog suda da se protiv prijavitelja, osobe za zastupanje prijavitelja i/ili voditelja programa ne </w:t>
      </w:r>
    </w:p>
    <w:p w14:paraId="7527AEB3" w14:textId="146BB4C9" w:rsidR="002A4F10" w:rsidRDefault="006E35B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</w:t>
      </w:r>
      <w:r w:rsidRPr="006E35B0">
        <w:rPr>
          <w:rFonts w:ascii="Calibri" w:hAnsi="Calibri"/>
          <w:sz w:val="20"/>
          <w:szCs w:val="20"/>
        </w:rPr>
        <w:t>vodi kazneni postupak, ne starije od 6 mjeseci od dana predaje prijave;</w:t>
      </w:r>
    </w:p>
    <w:p w14:paraId="2E28EDFB" w14:textId="79E99471" w:rsidR="006E35B0" w:rsidRDefault="006E35B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4. Obrazac IZJ-1;</w:t>
      </w:r>
    </w:p>
    <w:p w14:paraId="7D8C912F" w14:textId="67CA531B" w:rsidR="006E35B0" w:rsidRDefault="006E35B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5. Obrazac IZJ-2</w:t>
      </w:r>
      <w:r w:rsidR="00810CE9">
        <w:rPr>
          <w:rFonts w:ascii="Calibri" w:hAnsi="Calibri"/>
          <w:sz w:val="20"/>
          <w:szCs w:val="20"/>
        </w:rPr>
        <w:t>;</w:t>
      </w:r>
    </w:p>
    <w:p w14:paraId="3F4EAC9C" w14:textId="2C512EA8" w:rsidR="00810CE9" w:rsidRDefault="00810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6. Obrazac IZJ-3 (ako</w:t>
      </w:r>
      <w:r w:rsidR="007B48CB">
        <w:rPr>
          <w:rFonts w:ascii="Calibri" w:hAnsi="Calibri"/>
          <w:sz w:val="20"/>
          <w:szCs w:val="20"/>
        </w:rPr>
        <w:t xml:space="preserve"> je</w:t>
      </w:r>
      <w:r>
        <w:rPr>
          <w:rFonts w:ascii="Calibri" w:hAnsi="Calibri"/>
          <w:sz w:val="20"/>
          <w:szCs w:val="20"/>
        </w:rPr>
        <w:t xml:space="preserve"> primjenjivo);</w:t>
      </w:r>
    </w:p>
    <w:p w14:paraId="163ED9C0" w14:textId="77777777" w:rsidR="00736073" w:rsidRDefault="007B48C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 w:rsidR="00C33CF2">
        <w:rPr>
          <w:rFonts w:ascii="Calibri" w:hAnsi="Calibri"/>
          <w:sz w:val="20"/>
          <w:szCs w:val="20"/>
        </w:rPr>
        <w:t xml:space="preserve">7. Preslika </w:t>
      </w:r>
      <w:r w:rsidR="00736073" w:rsidRPr="00736073">
        <w:rPr>
          <w:rFonts w:ascii="Calibri" w:hAnsi="Calibri"/>
          <w:sz w:val="20"/>
          <w:szCs w:val="20"/>
        </w:rPr>
        <w:t xml:space="preserve">rješenja o upisu prijavitelja u odgovarajući registar odnosno dokaz da prijavitelj obavlja/registriran je za </w:t>
      </w:r>
    </w:p>
    <w:p w14:paraId="29816997" w14:textId="6A7F6702" w:rsidR="007B48CB" w:rsidRDefault="0073607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</w:t>
      </w:r>
      <w:r w:rsidRPr="00736073">
        <w:rPr>
          <w:rFonts w:ascii="Calibri" w:hAnsi="Calibri"/>
          <w:sz w:val="20"/>
          <w:szCs w:val="20"/>
        </w:rPr>
        <w:t>obavljanje djelatnosti iz područja kulture</w:t>
      </w:r>
      <w:r>
        <w:rPr>
          <w:rFonts w:ascii="Calibri" w:hAnsi="Calibri"/>
          <w:sz w:val="20"/>
          <w:szCs w:val="20"/>
        </w:rPr>
        <w:t>;</w:t>
      </w:r>
    </w:p>
    <w:p w14:paraId="6EBED2DD" w14:textId="3E84735D" w:rsidR="00736073" w:rsidRPr="00254FC9" w:rsidRDefault="0073607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 xml:space="preserve">8. </w:t>
      </w:r>
      <w:r w:rsidR="00417B57">
        <w:rPr>
          <w:rFonts w:ascii="Calibri" w:hAnsi="Calibri"/>
          <w:sz w:val="20"/>
          <w:szCs w:val="20"/>
        </w:rPr>
        <w:t>Prilozi financijskom planu (proračunu).</w:t>
      </w:r>
    </w:p>
    <w:sectPr w:rsidR="00736073" w:rsidRPr="00254FC9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526F" w14:textId="77777777" w:rsidR="005E5CE4" w:rsidRDefault="005E5CE4">
      <w:r>
        <w:separator/>
      </w:r>
    </w:p>
  </w:endnote>
  <w:endnote w:type="continuationSeparator" w:id="0">
    <w:p w14:paraId="46DD5E46" w14:textId="77777777" w:rsidR="005E5CE4" w:rsidRDefault="005E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F2F9" w14:textId="77777777" w:rsidR="00254FC9" w:rsidRDefault="00254FC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660BE1" w:rsidRPr="00660BE1">
      <w:rPr>
        <w:noProof/>
        <w:lang w:val="hr-HR"/>
      </w:rPr>
      <w:t>6</w:t>
    </w:r>
    <w:r>
      <w:fldChar w:fldCharType="end"/>
    </w:r>
  </w:p>
  <w:p w14:paraId="60010D53" w14:textId="77777777" w:rsidR="00A5201C" w:rsidRDefault="00A5201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79CB" w14:textId="77777777" w:rsidR="00A5201C" w:rsidRDefault="00A5201C">
    <w:pPr>
      <w:pStyle w:val="Podnoje"/>
      <w:jc w:val="right"/>
    </w:pPr>
  </w:p>
  <w:p w14:paraId="20852D06" w14:textId="77777777" w:rsidR="00A5201C" w:rsidRDefault="00A520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E26E" w14:textId="77777777" w:rsidR="005E5CE4" w:rsidRDefault="005E5CE4">
      <w:r>
        <w:separator/>
      </w:r>
    </w:p>
  </w:footnote>
  <w:footnote w:type="continuationSeparator" w:id="0">
    <w:p w14:paraId="26E17AD2" w14:textId="77777777" w:rsidR="005E5CE4" w:rsidRDefault="005E5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39A1" w14:textId="77777777" w:rsidR="00A5201C" w:rsidRDefault="00A5201C" w:rsidP="003163ED">
    <w:pPr>
      <w:pStyle w:val="Zaglavlje"/>
    </w:pPr>
  </w:p>
  <w:p w14:paraId="6AE69F84" w14:textId="77777777" w:rsidR="00A5201C" w:rsidRPr="00D23DF2" w:rsidRDefault="00A5201C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Look w:val="04A0" w:firstRow="1" w:lastRow="0" w:firstColumn="1" w:lastColumn="0" w:noHBand="0" w:noVBand="1"/>
    </w:tblPr>
    <w:tblGrid>
      <w:gridCol w:w="1524"/>
    </w:tblGrid>
    <w:tr w:rsidR="00F72F12" w:rsidRPr="00206F20" w14:paraId="25F8DE3B" w14:textId="77777777" w:rsidTr="009474B5">
      <w:trPr>
        <w:jc w:val="right"/>
      </w:trPr>
      <w:tc>
        <w:tcPr>
          <w:tcW w:w="1524" w:type="dxa"/>
        </w:tcPr>
        <w:p w14:paraId="13C920B8" w14:textId="77777777" w:rsidR="00F72F12" w:rsidRPr="00206F20" w:rsidRDefault="00F72F12" w:rsidP="002F2096">
          <w:pPr>
            <w:ind w:left="-9464"/>
            <w:jc w:val="center"/>
            <w:rPr>
              <w:rFonts w:ascii="Arial Narrow" w:hAnsi="Arial Narrow"/>
              <w:b/>
              <w:snapToGrid w:val="0"/>
              <w:szCs w:val="20"/>
            </w:rPr>
          </w:pPr>
        </w:p>
      </w:tc>
    </w:tr>
  </w:tbl>
  <w:p w14:paraId="5772376D" w14:textId="77777777" w:rsidR="00F72F12" w:rsidRPr="00F97B17" w:rsidRDefault="002F2096" w:rsidP="00F97B17">
    <w:pPr>
      <w:pStyle w:val="Zaglavlje"/>
      <w:jc w:val="right"/>
      <w:rPr>
        <w:rFonts w:ascii="Calibri" w:hAnsi="Calibri" w:cs="Calibri"/>
        <w:b/>
        <w:lang w:val="hr-HR"/>
      </w:rPr>
    </w:pPr>
    <w:r>
      <w:rPr>
        <w:lang w:val="hr-HR"/>
      </w:rPr>
      <w:tab/>
    </w:r>
    <w:r w:rsidRPr="0069356C">
      <w:rPr>
        <w:rFonts w:ascii="Calibri" w:hAnsi="Calibri" w:cs="Calibri"/>
        <w:b/>
        <w:lang w:val="hr-HR"/>
      </w:rPr>
      <w:t xml:space="preserve">Obrazac prijave </w:t>
    </w:r>
  </w:p>
  <w:p w14:paraId="53C54110" w14:textId="77777777" w:rsidR="00F72F12" w:rsidRDefault="00F72F1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208364">
    <w:abstractNumId w:val="0"/>
  </w:num>
  <w:num w:numId="2" w16cid:durableId="816843108">
    <w:abstractNumId w:val="1"/>
  </w:num>
  <w:num w:numId="3" w16cid:durableId="1997222007">
    <w:abstractNumId w:val="2"/>
  </w:num>
  <w:num w:numId="4" w16cid:durableId="182479085">
    <w:abstractNumId w:val="3"/>
  </w:num>
  <w:num w:numId="5" w16cid:durableId="334461937">
    <w:abstractNumId w:val="7"/>
  </w:num>
  <w:num w:numId="6" w16cid:durableId="220604608">
    <w:abstractNumId w:val="6"/>
  </w:num>
  <w:num w:numId="7" w16cid:durableId="432021447">
    <w:abstractNumId w:val="5"/>
  </w:num>
  <w:num w:numId="8" w16cid:durableId="1391463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37971"/>
    <w:rsid w:val="00044F33"/>
    <w:rsid w:val="0005036C"/>
    <w:rsid w:val="0005072D"/>
    <w:rsid w:val="00052FEA"/>
    <w:rsid w:val="00053D22"/>
    <w:rsid w:val="00055786"/>
    <w:rsid w:val="0006135D"/>
    <w:rsid w:val="000639FA"/>
    <w:rsid w:val="00066EFC"/>
    <w:rsid w:val="00070F0D"/>
    <w:rsid w:val="00074B02"/>
    <w:rsid w:val="00090106"/>
    <w:rsid w:val="00092880"/>
    <w:rsid w:val="00094843"/>
    <w:rsid w:val="000964ED"/>
    <w:rsid w:val="000A4004"/>
    <w:rsid w:val="000B40D3"/>
    <w:rsid w:val="000C743D"/>
    <w:rsid w:val="000D09F0"/>
    <w:rsid w:val="000D7717"/>
    <w:rsid w:val="000D79B5"/>
    <w:rsid w:val="000E1C0E"/>
    <w:rsid w:val="000E3112"/>
    <w:rsid w:val="000E4DC7"/>
    <w:rsid w:val="000E7D4F"/>
    <w:rsid w:val="000F2414"/>
    <w:rsid w:val="000F655A"/>
    <w:rsid w:val="0010175B"/>
    <w:rsid w:val="001040B1"/>
    <w:rsid w:val="00107712"/>
    <w:rsid w:val="00117284"/>
    <w:rsid w:val="00122E9A"/>
    <w:rsid w:val="0012307D"/>
    <w:rsid w:val="001236A6"/>
    <w:rsid w:val="00125236"/>
    <w:rsid w:val="0013563B"/>
    <w:rsid w:val="00154369"/>
    <w:rsid w:val="00170C3D"/>
    <w:rsid w:val="0017504C"/>
    <w:rsid w:val="00175D99"/>
    <w:rsid w:val="00175FAD"/>
    <w:rsid w:val="001804AB"/>
    <w:rsid w:val="00185142"/>
    <w:rsid w:val="001859C3"/>
    <w:rsid w:val="001A2135"/>
    <w:rsid w:val="001A3302"/>
    <w:rsid w:val="001A53EE"/>
    <w:rsid w:val="001A6D23"/>
    <w:rsid w:val="001B264A"/>
    <w:rsid w:val="001B4E88"/>
    <w:rsid w:val="001B73C7"/>
    <w:rsid w:val="001C0B68"/>
    <w:rsid w:val="001C517C"/>
    <w:rsid w:val="001C6A9A"/>
    <w:rsid w:val="001C7BC3"/>
    <w:rsid w:val="001D0413"/>
    <w:rsid w:val="001D6FE2"/>
    <w:rsid w:val="001D71FE"/>
    <w:rsid w:val="001E4DB7"/>
    <w:rsid w:val="001E514E"/>
    <w:rsid w:val="001E7D36"/>
    <w:rsid w:val="001F4344"/>
    <w:rsid w:val="00200044"/>
    <w:rsid w:val="00201861"/>
    <w:rsid w:val="00201C0E"/>
    <w:rsid w:val="00203592"/>
    <w:rsid w:val="00206F20"/>
    <w:rsid w:val="002079C1"/>
    <w:rsid w:val="00212DDF"/>
    <w:rsid w:val="00214163"/>
    <w:rsid w:val="00214237"/>
    <w:rsid w:val="00217838"/>
    <w:rsid w:val="00223312"/>
    <w:rsid w:val="00225611"/>
    <w:rsid w:val="00233258"/>
    <w:rsid w:val="00233AD7"/>
    <w:rsid w:val="002418C5"/>
    <w:rsid w:val="00243843"/>
    <w:rsid w:val="00243FD8"/>
    <w:rsid w:val="00246E15"/>
    <w:rsid w:val="00252E42"/>
    <w:rsid w:val="00254FC9"/>
    <w:rsid w:val="002600DB"/>
    <w:rsid w:val="00262826"/>
    <w:rsid w:val="00267439"/>
    <w:rsid w:val="00267B78"/>
    <w:rsid w:val="00271B4F"/>
    <w:rsid w:val="00272C92"/>
    <w:rsid w:val="0028028D"/>
    <w:rsid w:val="002809D2"/>
    <w:rsid w:val="00284C59"/>
    <w:rsid w:val="00285C09"/>
    <w:rsid w:val="0028788E"/>
    <w:rsid w:val="0029022D"/>
    <w:rsid w:val="00292BF2"/>
    <w:rsid w:val="00294C6D"/>
    <w:rsid w:val="002A08DE"/>
    <w:rsid w:val="002A4F10"/>
    <w:rsid w:val="002A7A70"/>
    <w:rsid w:val="002A7DA5"/>
    <w:rsid w:val="002B65A8"/>
    <w:rsid w:val="002C0437"/>
    <w:rsid w:val="002C673C"/>
    <w:rsid w:val="002C7B9B"/>
    <w:rsid w:val="002D4B71"/>
    <w:rsid w:val="002D6C2C"/>
    <w:rsid w:val="002E575B"/>
    <w:rsid w:val="002F10F6"/>
    <w:rsid w:val="002F2096"/>
    <w:rsid w:val="002F49A7"/>
    <w:rsid w:val="002F6EE6"/>
    <w:rsid w:val="003113A9"/>
    <w:rsid w:val="00311F0B"/>
    <w:rsid w:val="0031401B"/>
    <w:rsid w:val="003163ED"/>
    <w:rsid w:val="00320E45"/>
    <w:rsid w:val="00323C88"/>
    <w:rsid w:val="00325D20"/>
    <w:rsid w:val="0032792F"/>
    <w:rsid w:val="00330A4F"/>
    <w:rsid w:val="00332EFB"/>
    <w:rsid w:val="003332E7"/>
    <w:rsid w:val="00333A0C"/>
    <w:rsid w:val="00341EFF"/>
    <w:rsid w:val="00342AB4"/>
    <w:rsid w:val="0035038F"/>
    <w:rsid w:val="003565E5"/>
    <w:rsid w:val="0036015C"/>
    <w:rsid w:val="003606A5"/>
    <w:rsid w:val="00363C09"/>
    <w:rsid w:val="003713A2"/>
    <w:rsid w:val="00372349"/>
    <w:rsid w:val="0037525E"/>
    <w:rsid w:val="0037559C"/>
    <w:rsid w:val="00383D9F"/>
    <w:rsid w:val="00384E30"/>
    <w:rsid w:val="003927A9"/>
    <w:rsid w:val="00392A10"/>
    <w:rsid w:val="00394AF4"/>
    <w:rsid w:val="003A756D"/>
    <w:rsid w:val="003B0E38"/>
    <w:rsid w:val="003B3CF1"/>
    <w:rsid w:val="003B5A03"/>
    <w:rsid w:val="003B6C00"/>
    <w:rsid w:val="003B70C9"/>
    <w:rsid w:val="003C4744"/>
    <w:rsid w:val="003D4C05"/>
    <w:rsid w:val="003D6ADA"/>
    <w:rsid w:val="003E10B7"/>
    <w:rsid w:val="003E3473"/>
    <w:rsid w:val="003E3CFF"/>
    <w:rsid w:val="003E7E54"/>
    <w:rsid w:val="003F7111"/>
    <w:rsid w:val="004006D2"/>
    <w:rsid w:val="00403788"/>
    <w:rsid w:val="004113C2"/>
    <w:rsid w:val="00414F60"/>
    <w:rsid w:val="00415ACA"/>
    <w:rsid w:val="004170CA"/>
    <w:rsid w:val="00417B57"/>
    <w:rsid w:val="004200EB"/>
    <w:rsid w:val="004211EB"/>
    <w:rsid w:val="00423382"/>
    <w:rsid w:val="00424110"/>
    <w:rsid w:val="0042442A"/>
    <w:rsid w:val="004325DA"/>
    <w:rsid w:val="0044183B"/>
    <w:rsid w:val="00443B3D"/>
    <w:rsid w:val="00444174"/>
    <w:rsid w:val="00447254"/>
    <w:rsid w:val="004500F1"/>
    <w:rsid w:val="00454E7B"/>
    <w:rsid w:val="00455882"/>
    <w:rsid w:val="00464E52"/>
    <w:rsid w:val="004673F2"/>
    <w:rsid w:val="00484CF9"/>
    <w:rsid w:val="004864DA"/>
    <w:rsid w:val="00486FA2"/>
    <w:rsid w:val="0049238A"/>
    <w:rsid w:val="004A0951"/>
    <w:rsid w:val="004A4092"/>
    <w:rsid w:val="004A48CB"/>
    <w:rsid w:val="004A5E58"/>
    <w:rsid w:val="004A6761"/>
    <w:rsid w:val="004B0D7A"/>
    <w:rsid w:val="004B4527"/>
    <w:rsid w:val="004B4BD8"/>
    <w:rsid w:val="004C2774"/>
    <w:rsid w:val="004C5C65"/>
    <w:rsid w:val="004C5C94"/>
    <w:rsid w:val="004D1DBC"/>
    <w:rsid w:val="004E2B61"/>
    <w:rsid w:val="004E33A8"/>
    <w:rsid w:val="004F0C64"/>
    <w:rsid w:val="004F4281"/>
    <w:rsid w:val="004F6EE2"/>
    <w:rsid w:val="005075EF"/>
    <w:rsid w:val="005079B3"/>
    <w:rsid w:val="00507B78"/>
    <w:rsid w:val="00511584"/>
    <w:rsid w:val="00512FA0"/>
    <w:rsid w:val="00517551"/>
    <w:rsid w:val="005229BC"/>
    <w:rsid w:val="00523634"/>
    <w:rsid w:val="005439CC"/>
    <w:rsid w:val="00546946"/>
    <w:rsid w:val="00561874"/>
    <w:rsid w:val="005645C1"/>
    <w:rsid w:val="005654CC"/>
    <w:rsid w:val="0056660B"/>
    <w:rsid w:val="005730F0"/>
    <w:rsid w:val="00577E45"/>
    <w:rsid w:val="00580E8E"/>
    <w:rsid w:val="00586B19"/>
    <w:rsid w:val="00590FF2"/>
    <w:rsid w:val="005B2BBE"/>
    <w:rsid w:val="005B5AA0"/>
    <w:rsid w:val="005B6FF4"/>
    <w:rsid w:val="005C3BC7"/>
    <w:rsid w:val="005D1955"/>
    <w:rsid w:val="005D4C18"/>
    <w:rsid w:val="005E5CE4"/>
    <w:rsid w:val="005F2953"/>
    <w:rsid w:val="005F2C47"/>
    <w:rsid w:val="005F75A3"/>
    <w:rsid w:val="00601541"/>
    <w:rsid w:val="00603D1E"/>
    <w:rsid w:val="0061033E"/>
    <w:rsid w:val="00613353"/>
    <w:rsid w:val="00624649"/>
    <w:rsid w:val="0062766E"/>
    <w:rsid w:val="00630C90"/>
    <w:rsid w:val="006360D9"/>
    <w:rsid w:val="00642C60"/>
    <w:rsid w:val="00660BE1"/>
    <w:rsid w:val="0066145D"/>
    <w:rsid w:val="00680600"/>
    <w:rsid w:val="006914D7"/>
    <w:rsid w:val="0069356C"/>
    <w:rsid w:val="006949ED"/>
    <w:rsid w:val="00697339"/>
    <w:rsid w:val="006A0771"/>
    <w:rsid w:val="006A1750"/>
    <w:rsid w:val="006B1C30"/>
    <w:rsid w:val="006B366E"/>
    <w:rsid w:val="006B561E"/>
    <w:rsid w:val="006B5F34"/>
    <w:rsid w:val="006C3998"/>
    <w:rsid w:val="006C66D2"/>
    <w:rsid w:val="006D09D5"/>
    <w:rsid w:val="006D2F84"/>
    <w:rsid w:val="006D64CB"/>
    <w:rsid w:val="006E0398"/>
    <w:rsid w:val="006E0596"/>
    <w:rsid w:val="006E35B0"/>
    <w:rsid w:val="006F2E03"/>
    <w:rsid w:val="006F543C"/>
    <w:rsid w:val="00700D10"/>
    <w:rsid w:val="00701C87"/>
    <w:rsid w:val="0070558B"/>
    <w:rsid w:val="00706D98"/>
    <w:rsid w:val="007108F8"/>
    <w:rsid w:val="007257E1"/>
    <w:rsid w:val="00727351"/>
    <w:rsid w:val="00734771"/>
    <w:rsid w:val="00736073"/>
    <w:rsid w:val="007436A3"/>
    <w:rsid w:val="0075086E"/>
    <w:rsid w:val="007513FE"/>
    <w:rsid w:val="007521CE"/>
    <w:rsid w:val="007545E3"/>
    <w:rsid w:val="00756772"/>
    <w:rsid w:val="007606F3"/>
    <w:rsid w:val="007729D1"/>
    <w:rsid w:val="00772D9A"/>
    <w:rsid w:val="00774104"/>
    <w:rsid w:val="00786C3C"/>
    <w:rsid w:val="007947C4"/>
    <w:rsid w:val="007947ED"/>
    <w:rsid w:val="007A065C"/>
    <w:rsid w:val="007A1B85"/>
    <w:rsid w:val="007A408E"/>
    <w:rsid w:val="007A68F1"/>
    <w:rsid w:val="007A7CBF"/>
    <w:rsid w:val="007B48CB"/>
    <w:rsid w:val="007B4B70"/>
    <w:rsid w:val="007B5F8D"/>
    <w:rsid w:val="007B727D"/>
    <w:rsid w:val="007B7CE3"/>
    <w:rsid w:val="007C0A63"/>
    <w:rsid w:val="007C0FEC"/>
    <w:rsid w:val="007C1DE5"/>
    <w:rsid w:val="007C5656"/>
    <w:rsid w:val="007C5677"/>
    <w:rsid w:val="007D1182"/>
    <w:rsid w:val="007D130F"/>
    <w:rsid w:val="007F3A6F"/>
    <w:rsid w:val="007F66C8"/>
    <w:rsid w:val="00800B52"/>
    <w:rsid w:val="00810CE9"/>
    <w:rsid w:val="008115ED"/>
    <w:rsid w:val="00817B1D"/>
    <w:rsid w:val="008277AB"/>
    <w:rsid w:val="0083071B"/>
    <w:rsid w:val="008322B8"/>
    <w:rsid w:val="00834106"/>
    <w:rsid w:val="00842236"/>
    <w:rsid w:val="00843532"/>
    <w:rsid w:val="00844A77"/>
    <w:rsid w:val="00855D7E"/>
    <w:rsid w:val="00855DE7"/>
    <w:rsid w:val="0085727D"/>
    <w:rsid w:val="0086022B"/>
    <w:rsid w:val="00872990"/>
    <w:rsid w:val="0087391D"/>
    <w:rsid w:val="008743EC"/>
    <w:rsid w:val="00874E58"/>
    <w:rsid w:val="00877B7A"/>
    <w:rsid w:val="00880D44"/>
    <w:rsid w:val="00881EA2"/>
    <w:rsid w:val="00886E53"/>
    <w:rsid w:val="00887973"/>
    <w:rsid w:val="008A2B9D"/>
    <w:rsid w:val="008A58B0"/>
    <w:rsid w:val="008B3E4B"/>
    <w:rsid w:val="008B59B5"/>
    <w:rsid w:val="008C0CF4"/>
    <w:rsid w:val="008C0E07"/>
    <w:rsid w:val="008C2266"/>
    <w:rsid w:val="008C4028"/>
    <w:rsid w:val="008C6724"/>
    <w:rsid w:val="008C6B22"/>
    <w:rsid w:val="008D1D8D"/>
    <w:rsid w:val="008E436A"/>
    <w:rsid w:val="008E6478"/>
    <w:rsid w:val="008F1AD3"/>
    <w:rsid w:val="008F576F"/>
    <w:rsid w:val="009011F4"/>
    <w:rsid w:val="00904C01"/>
    <w:rsid w:val="00910096"/>
    <w:rsid w:val="00910193"/>
    <w:rsid w:val="00911216"/>
    <w:rsid w:val="00914A8D"/>
    <w:rsid w:val="00925D75"/>
    <w:rsid w:val="009271F7"/>
    <w:rsid w:val="00932397"/>
    <w:rsid w:val="00934A31"/>
    <w:rsid w:val="00936B0A"/>
    <w:rsid w:val="009404B1"/>
    <w:rsid w:val="00940E6F"/>
    <w:rsid w:val="00941784"/>
    <w:rsid w:val="00942D7C"/>
    <w:rsid w:val="009474B5"/>
    <w:rsid w:val="0096275F"/>
    <w:rsid w:val="00965CD4"/>
    <w:rsid w:val="00966595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4897"/>
    <w:rsid w:val="009C4FD6"/>
    <w:rsid w:val="009C6A2A"/>
    <w:rsid w:val="009D2A37"/>
    <w:rsid w:val="009D6790"/>
    <w:rsid w:val="009F5FD3"/>
    <w:rsid w:val="009F6525"/>
    <w:rsid w:val="00A00B2D"/>
    <w:rsid w:val="00A00D1C"/>
    <w:rsid w:val="00A04371"/>
    <w:rsid w:val="00A15E79"/>
    <w:rsid w:val="00A16BDC"/>
    <w:rsid w:val="00A2605F"/>
    <w:rsid w:val="00A272AB"/>
    <w:rsid w:val="00A360B8"/>
    <w:rsid w:val="00A4387E"/>
    <w:rsid w:val="00A46A93"/>
    <w:rsid w:val="00A5201C"/>
    <w:rsid w:val="00A546F8"/>
    <w:rsid w:val="00A57A1E"/>
    <w:rsid w:val="00A57ACB"/>
    <w:rsid w:val="00A60CD4"/>
    <w:rsid w:val="00A635E0"/>
    <w:rsid w:val="00A6675A"/>
    <w:rsid w:val="00A679D0"/>
    <w:rsid w:val="00A7306B"/>
    <w:rsid w:val="00A87BE1"/>
    <w:rsid w:val="00A9569A"/>
    <w:rsid w:val="00AA4519"/>
    <w:rsid w:val="00AA7AB0"/>
    <w:rsid w:val="00AB5BFB"/>
    <w:rsid w:val="00AB6174"/>
    <w:rsid w:val="00AB626E"/>
    <w:rsid w:val="00AB6723"/>
    <w:rsid w:val="00AC1A44"/>
    <w:rsid w:val="00AD0350"/>
    <w:rsid w:val="00AD1827"/>
    <w:rsid w:val="00AD2ED3"/>
    <w:rsid w:val="00AE26F2"/>
    <w:rsid w:val="00AE2862"/>
    <w:rsid w:val="00AE35DD"/>
    <w:rsid w:val="00AE5AF7"/>
    <w:rsid w:val="00AE74A3"/>
    <w:rsid w:val="00B01B89"/>
    <w:rsid w:val="00B076DA"/>
    <w:rsid w:val="00B130D2"/>
    <w:rsid w:val="00B1713C"/>
    <w:rsid w:val="00B339E6"/>
    <w:rsid w:val="00B37E67"/>
    <w:rsid w:val="00B4147E"/>
    <w:rsid w:val="00B45F20"/>
    <w:rsid w:val="00B534D9"/>
    <w:rsid w:val="00B72E66"/>
    <w:rsid w:val="00B74895"/>
    <w:rsid w:val="00B84307"/>
    <w:rsid w:val="00B91E4C"/>
    <w:rsid w:val="00B91EAB"/>
    <w:rsid w:val="00B9431F"/>
    <w:rsid w:val="00B965AA"/>
    <w:rsid w:val="00B97F3E"/>
    <w:rsid w:val="00BA1D94"/>
    <w:rsid w:val="00BB61E8"/>
    <w:rsid w:val="00BB7F7F"/>
    <w:rsid w:val="00BC1C1A"/>
    <w:rsid w:val="00BC54C7"/>
    <w:rsid w:val="00BC5AE0"/>
    <w:rsid w:val="00BC7F3D"/>
    <w:rsid w:val="00BE35E5"/>
    <w:rsid w:val="00BE4D49"/>
    <w:rsid w:val="00BF035D"/>
    <w:rsid w:val="00BF5E55"/>
    <w:rsid w:val="00C04F48"/>
    <w:rsid w:val="00C1002C"/>
    <w:rsid w:val="00C14AAE"/>
    <w:rsid w:val="00C17011"/>
    <w:rsid w:val="00C31EEB"/>
    <w:rsid w:val="00C33CF2"/>
    <w:rsid w:val="00C521B5"/>
    <w:rsid w:val="00C57C7D"/>
    <w:rsid w:val="00C627BC"/>
    <w:rsid w:val="00C63E39"/>
    <w:rsid w:val="00C64EE7"/>
    <w:rsid w:val="00C830B9"/>
    <w:rsid w:val="00C84BA8"/>
    <w:rsid w:val="00C871CF"/>
    <w:rsid w:val="00C950E7"/>
    <w:rsid w:val="00C96D8C"/>
    <w:rsid w:val="00C9700B"/>
    <w:rsid w:val="00CA25B2"/>
    <w:rsid w:val="00CA6CA8"/>
    <w:rsid w:val="00CA7B4F"/>
    <w:rsid w:val="00CB1603"/>
    <w:rsid w:val="00CB36D9"/>
    <w:rsid w:val="00CB3E74"/>
    <w:rsid w:val="00CB7981"/>
    <w:rsid w:val="00CC0A24"/>
    <w:rsid w:val="00CC1378"/>
    <w:rsid w:val="00CD2C16"/>
    <w:rsid w:val="00CD389F"/>
    <w:rsid w:val="00CD6877"/>
    <w:rsid w:val="00CD767D"/>
    <w:rsid w:val="00CE3EB2"/>
    <w:rsid w:val="00CE6333"/>
    <w:rsid w:val="00D05175"/>
    <w:rsid w:val="00D1194E"/>
    <w:rsid w:val="00D12DCB"/>
    <w:rsid w:val="00D15039"/>
    <w:rsid w:val="00D23DF2"/>
    <w:rsid w:val="00D25890"/>
    <w:rsid w:val="00D36D31"/>
    <w:rsid w:val="00D427A3"/>
    <w:rsid w:val="00D45380"/>
    <w:rsid w:val="00D458C9"/>
    <w:rsid w:val="00D50915"/>
    <w:rsid w:val="00D51A16"/>
    <w:rsid w:val="00D65100"/>
    <w:rsid w:val="00D6668F"/>
    <w:rsid w:val="00D67B76"/>
    <w:rsid w:val="00D728B4"/>
    <w:rsid w:val="00D74F17"/>
    <w:rsid w:val="00D75F23"/>
    <w:rsid w:val="00D80281"/>
    <w:rsid w:val="00D861C6"/>
    <w:rsid w:val="00D87A41"/>
    <w:rsid w:val="00D92059"/>
    <w:rsid w:val="00D93F8C"/>
    <w:rsid w:val="00DA2695"/>
    <w:rsid w:val="00DA5A92"/>
    <w:rsid w:val="00DA7390"/>
    <w:rsid w:val="00DC2E28"/>
    <w:rsid w:val="00DC76E4"/>
    <w:rsid w:val="00DD4B7E"/>
    <w:rsid w:val="00DD793D"/>
    <w:rsid w:val="00DE1054"/>
    <w:rsid w:val="00DE11FA"/>
    <w:rsid w:val="00DE4935"/>
    <w:rsid w:val="00DE4F46"/>
    <w:rsid w:val="00DE50A6"/>
    <w:rsid w:val="00DF13CD"/>
    <w:rsid w:val="00DF19CE"/>
    <w:rsid w:val="00DF3D49"/>
    <w:rsid w:val="00E027D8"/>
    <w:rsid w:val="00E029EE"/>
    <w:rsid w:val="00E11A4A"/>
    <w:rsid w:val="00E15758"/>
    <w:rsid w:val="00E24B3C"/>
    <w:rsid w:val="00E262DA"/>
    <w:rsid w:val="00E30394"/>
    <w:rsid w:val="00E33E2A"/>
    <w:rsid w:val="00E478BC"/>
    <w:rsid w:val="00E53AFB"/>
    <w:rsid w:val="00E641C1"/>
    <w:rsid w:val="00E660D3"/>
    <w:rsid w:val="00E72B5C"/>
    <w:rsid w:val="00E73A9C"/>
    <w:rsid w:val="00E82B62"/>
    <w:rsid w:val="00E854B6"/>
    <w:rsid w:val="00E87207"/>
    <w:rsid w:val="00E8790B"/>
    <w:rsid w:val="00E91E60"/>
    <w:rsid w:val="00EA081F"/>
    <w:rsid w:val="00EA23D4"/>
    <w:rsid w:val="00EA3AD0"/>
    <w:rsid w:val="00EA4679"/>
    <w:rsid w:val="00EA4E42"/>
    <w:rsid w:val="00EA5A81"/>
    <w:rsid w:val="00EA7BB5"/>
    <w:rsid w:val="00EB3298"/>
    <w:rsid w:val="00EB7BAF"/>
    <w:rsid w:val="00EC36D3"/>
    <w:rsid w:val="00ED1E32"/>
    <w:rsid w:val="00ED3D44"/>
    <w:rsid w:val="00ED4179"/>
    <w:rsid w:val="00ED72D0"/>
    <w:rsid w:val="00EE01C3"/>
    <w:rsid w:val="00EF4889"/>
    <w:rsid w:val="00F03572"/>
    <w:rsid w:val="00F16CDC"/>
    <w:rsid w:val="00F20B7B"/>
    <w:rsid w:val="00F2613B"/>
    <w:rsid w:val="00F2717E"/>
    <w:rsid w:val="00F3354A"/>
    <w:rsid w:val="00F35F00"/>
    <w:rsid w:val="00F44040"/>
    <w:rsid w:val="00F458B3"/>
    <w:rsid w:val="00F470D6"/>
    <w:rsid w:val="00F470EB"/>
    <w:rsid w:val="00F47EE0"/>
    <w:rsid w:val="00F51A7F"/>
    <w:rsid w:val="00F64F0C"/>
    <w:rsid w:val="00F72F12"/>
    <w:rsid w:val="00F83B1D"/>
    <w:rsid w:val="00F84069"/>
    <w:rsid w:val="00F84C04"/>
    <w:rsid w:val="00F90DDC"/>
    <w:rsid w:val="00F9258E"/>
    <w:rsid w:val="00F9493D"/>
    <w:rsid w:val="00F959BD"/>
    <w:rsid w:val="00F9605D"/>
    <w:rsid w:val="00F97B17"/>
    <w:rsid w:val="00FA043E"/>
    <w:rsid w:val="00FA0939"/>
    <w:rsid w:val="00FA195E"/>
    <w:rsid w:val="00FA1F2C"/>
    <w:rsid w:val="00FA4D17"/>
    <w:rsid w:val="00FA5D23"/>
    <w:rsid w:val="00FA5FA9"/>
    <w:rsid w:val="00FB55C0"/>
    <w:rsid w:val="00FC1401"/>
    <w:rsid w:val="00FC1CF3"/>
    <w:rsid w:val="00FC29F6"/>
    <w:rsid w:val="00FC3774"/>
    <w:rsid w:val="00FC3EEC"/>
    <w:rsid w:val="00FC62D9"/>
    <w:rsid w:val="00FD31B0"/>
    <w:rsid w:val="00FE14C1"/>
    <w:rsid w:val="00FE1ED0"/>
    <w:rsid w:val="00FE206C"/>
    <w:rsid w:val="00FE5DE6"/>
    <w:rsid w:val="00FE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5B3375F"/>
  <w15:chartTrackingRefBased/>
  <w15:docId w15:val="{FF1A25BD-E42E-4707-ACAF-36A77622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styleId="Popis">
    <w:name w:val="List"/>
    <w:basedOn w:val="Tijeloteksta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  <w:lang w:val="x-none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D764C-1056-4EB9-A2F2-E7389F0F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949</Words>
  <Characters>5414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UZUVRH</dc:creator>
  <cp:keywords/>
  <cp:lastModifiedBy>Kristina Župančić</cp:lastModifiedBy>
  <cp:revision>4</cp:revision>
  <cp:lastPrinted>2023-09-21T10:53:00Z</cp:lastPrinted>
  <dcterms:created xsi:type="dcterms:W3CDTF">2026-09-23T07:27:00Z</dcterms:created>
  <dcterms:modified xsi:type="dcterms:W3CDTF">2026-09-23T08:37:00Z</dcterms:modified>
</cp:coreProperties>
</file>